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BBA8E" w14:textId="77777777" w:rsidR="00F579B6" w:rsidRDefault="00F579B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310FC12" w14:textId="54E4740E" w:rsidR="00E73CE6" w:rsidRPr="002F49B9" w:rsidRDefault="00CE07D0" w:rsidP="00931FE7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</w:t>
      </w:r>
      <w:r w:rsidR="00E73CE6" w:rsidRPr="002F49B9">
        <w:rPr>
          <w:rFonts w:ascii="Times New Roman" w:hAnsi="Times New Roman" w:cs="Times New Roman"/>
          <w:b/>
          <w:sz w:val="24"/>
          <w:szCs w:val="24"/>
        </w:rPr>
        <w:t>X</w:t>
      </w:r>
    </w:p>
    <w:p w14:paraId="224BC4B7" w14:textId="77777777" w:rsidR="00E73CE6" w:rsidRPr="002F49B9" w:rsidRDefault="00E73CE6" w:rsidP="00E73CE6">
      <w:pPr>
        <w:pStyle w:val="Default"/>
        <w:spacing w:line="360" w:lineRule="auto"/>
        <w:jc w:val="center"/>
        <w:rPr>
          <w:b/>
          <w:bCs/>
          <w:caps/>
          <w:color w:val="auto"/>
          <w:sz w:val="23"/>
          <w:szCs w:val="23"/>
        </w:rPr>
      </w:pPr>
      <w:r w:rsidRPr="002F49B9">
        <w:rPr>
          <w:b/>
          <w:bCs/>
          <w:caps/>
          <w:color w:val="auto"/>
          <w:sz w:val="23"/>
          <w:szCs w:val="23"/>
        </w:rPr>
        <w:t>Declaração de cumprimento das obrigações nos programas institucionais</w:t>
      </w:r>
    </w:p>
    <w:p w14:paraId="4FC67479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0B6F378D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44B2DDC9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CF33F63" w14:textId="71916EE1" w:rsidR="00E73CE6" w:rsidRPr="002F49B9" w:rsidRDefault="00E73CE6" w:rsidP="00E73CE6">
      <w:pPr>
        <w:pStyle w:val="Default"/>
        <w:spacing w:line="360" w:lineRule="auto"/>
        <w:ind w:firstLine="720"/>
        <w:jc w:val="both"/>
        <w:rPr>
          <w:color w:val="auto"/>
        </w:rPr>
      </w:pPr>
      <w:r w:rsidRPr="002F49B9">
        <w:rPr>
          <w:color w:val="auto"/>
        </w:rPr>
        <w:t>Eu, _________________________________</w:t>
      </w:r>
      <w:r w:rsidR="007D4A32" w:rsidRPr="002F49B9">
        <w:rPr>
          <w:color w:val="auto"/>
        </w:rPr>
        <w:t>____________________________</w:t>
      </w:r>
      <w:r w:rsidRPr="002F49B9">
        <w:rPr>
          <w:color w:val="auto"/>
        </w:rPr>
        <w:t xml:space="preserve">, declaro para os devidos fins, que não possuo pendências relativas às obrigações institucionais (entrega de relatórios e/ou prestação de contas) junto a </w:t>
      </w:r>
      <w:proofErr w:type="spellStart"/>
      <w:r w:rsidRPr="002F49B9">
        <w:rPr>
          <w:color w:val="auto"/>
        </w:rPr>
        <w:t>Pró-Reitorias</w:t>
      </w:r>
      <w:proofErr w:type="spellEnd"/>
      <w:r w:rsidRPr="002F49B9">
        <w:rPr>
          <w:color w:val="auto"/>
        </w:rPr>
        <w:t xml:space="preserve"> e Departamentos de (Ensino ou Pesquisa ou Extensão) do Instituto Federal de Rondônia. </w:t>
      </w:r>
    </w:p>
    <w:p w14:paraId="3AD38ADD" w14:textId="77777777" w:rsidR="00E73CE6" w:rsidRPr="002F49B9" w:rsidRDefault="00E73CE6" w:rsidP="00E73CE6">
      <w:pPr>
        <w:pStyle w:val="Default"/>
        <w:spacing w:line="360" w:lineRule="auto"/>
        <w:ind w:firstLine="720"/>
        <w:jc w:val="both"/>
        <w:rPr>
          <w:color w:val="auto"/>
        </w:rPr>
      </w:pPr>
      <w:r w:rsidRPr="002F49B9">
        <w:t>Por ser verdade, firmo.</w:t>
      </w:r>
    </w:p>
    <w:p w14:paraId="60830837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DDF0E35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130D422" w14:textId="77777777" w:rsidR="00E73CE6" w:rsidRPr="002F49B9" w:rsidRDefault="00E73CE6" w:rsidP="00E73CE6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946DDC4" w14:textId="49277BB9" w:rsidR="00E73CE6" w:rsidRPr="002F49B9" w:rsidRDefault="00E73CE6" w:rsidP="00E73CE6">
      <w:pPr>
        <w:pStyle w:val="Default"/>
        <w:spacing w:line="360" w:lineRule="auto"/>
        <w:jc w:val="right"/>
        <w:rPr>
          <w:color w:val="auto"/>
        </w:rPr>
      </w:pPr>
      <w:r w:rsidRPr="002F49B9">
        <w:rPr>
          <w:color w:val="auto"/>
        </w:rPr>
        <w:t>____________________</w:t>
      </w:r>
      <w:r w:rsidR="00EB7252">
        <w:rPr>
          <w:color w:val="auto"/>
        </w:rPr>
        <w:t>___, ____ de ____________de 2017</w:t>
      </w:r>
      <w:r w:rsidRPr="002F49B9">
        <w:rPr>
          <w:color w:val="auto"/>
        </w:rPr>
        <w:t xml:space="preserve">. </w:t>
      </w:r>
    </w:p>
    <w:p w14:paraId="4EB671A2" w14:textId="77777777" w:rsidR="00E73CE6" w:rsidRPr="00617E1D" w:rsidRDefault="00E73CE6" w:rsidP="00E73CE6">
      <w:pPr>
        <w:pStyle w:val="Default"/>
        <w:spacing w:line="360" w:lineRule="auto"/>
        <w:rPr>
          <w:rFonts w:ascii="Arial Narrow" w:hAnsi="Arial Narrow"/>
          <w:color w:val="auto"/>
        </w:rPr>
      </w:pPr>
    </w:p>
    <w:p w14:paraId="48322DFD" w14:textId="77777777" w:rsidR="00E73CE6" w:rsidRPr="00617E1D" w:rsidRDefault="00E73CE6" w:rsidP="00E73CE6">
      <w:pPr>
        <w:pStyle w:val="Default"/>
        <w:spacing w:line="360" w:lineRule="auto"/>
        <w:rPr>
          <w:rFonts w:ascii="Arial Narrow" w:hAnsi="Arial Narrow"/>
          <w:color w:val="auto"/>
        </w:rPr>
      </w:pPr>
    </w:p>
    <w:p w14:paraId="481B3075" w14:textId="77777777" w:rsidR="00E73CE6" w:rsidRPr="00617E1D" w:rsidRDefault="00E73CE6" w:rsidP="00E73CE6">
      <w:pPr>
        <w:pStyle w:val="Default"/>
        <w:spacing w:line="360" w:lineRule="auto"/>
        <w:rPr>
          <w:rFonts w:ascii="Arial Narrow" w:hAnsi="Arial Narrow"/>
          <w:color w:val="auto"/>
        </w:rPr>
      </w:pPr>
    </w:p>
    <w:p w14:paraId="561EC168" w14:textId="77777777" w:rsidR="00E73CE6" w:rsidRDefault="00E73CE6" w:rsidP="00E73CE6">
      <w:pPr>
        <w:pStyle w:val="Default"/>
        <w:spacing w:line="360" w:lineRule="auto"/>
        <w:rPr>
          <w:color w:val="auto"/>
        </w:rPr>
      </w:pPr>
    </w:p>
    <w:p w14:paraId="74EEA8DE" w14:textId="77777777" w:rsidR="00E73CE6" w:rsidRDefault="00E73CE6" w:rsidP="00E73CE6">
      <w:pPr>
        <w:pStyle w:val="Default"/>
        <w:spacing w:line="360" w:lineRule="auto"/>
        <w:rPr>
          <w:color w:val="auto"/>
        </w:rPr>
      </w:pPr>
    </w:p>
    <w:p w14:paraId="02D130AF" w14:textId="77777777" w:rsidR="00E73CE6" w:rsidRDefault="00E73CE6" w:rsidP="00E73CE6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>_______________________________________________________</w:t>
      </w:r>
    </w:p>
    <w:p w14:paraId="2E454992" w14:textId="592F69DD" w:rsidR="00E73CE6" w:rsidRDefault="00E73CE6" w:rsidP="00E73CE6">
      <w:pPr>
        <w:pStyle w:val="Default"/>
        <w:spacing w:line="360" w:lineRule="auto"/>
        <w:jc w:val="center"/>
        <w:rPr>
          <w:color w:val="auto"/>
        </w:rPr>
      </w:pPr>
      <w:r>
        <w:rPr>
          <w:color w:val="auto"/>
        </w:rPr>
        <w:t xml:space="preserve">Nome do </w:t>
      </w:r>
      <w:proofErr w:type="gramStart"/>
      <w:r>
        <w:rPr>
          <w:color w:val="auto"/>
        </w:rPr>
        <w:t>Candidato</w:t>
      </w:r>
      <w:r w:rsidR="00EB7252">
        <w:rPr>
          <w:color w:val="auto"/>
        </w:rPr>
        <w:t>(</w:t>
      </w:r>
      <w:proofErr w:type="gramEnd"/>
      <w:r w:rsidR="00EB7252">
        <w:rPr>
          <w:color w:val="auto"/>
        </w:rPr>
        <w:t>a)</w:t>
      </w:r>
    </w:p>
    <w:p w14:paraId="3F1310FF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1B5F11A6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2934DC22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6BEDBB1F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1A308C00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3779984" w14:textId="77777777" w:rsidR="00E73CE6" w:rsidRDefault="00E73CE6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36EF7A4B" w14:textId="77777777" w:rsidR="00617E1D" w:rsidRDefault="00617E1D" w:rsidP="00931FE7">
      <w:pPr>
        <w:autoSpaceDE w:val="0"/>
        <w:spacing w:after="0" w:line="36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7EB89C6E" w14:textId="089FDEFE" w:rsidR="00F52AAA" w:rsidRPr="00EF2E83" w:rsidRDefault="00F52AAA" w:rsidP="00CE07D0">
      <w:pPr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52AAA" w:rsidRPr="00EF2E83" w:rsidSect="00770E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4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38D" w14:textId="77777777" w:rsidR="00DD285E" w:rsidRDefault="00DD28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D285E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1293BEA9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DD285E">
      <w:rPr>
        <w:rFonts w:ascii="Times New Roman" w:hAnsi="Times New Roman" w:cs="Times New Roman"/>
        <w:sz w:val="16"/>
        <w:szCs w:val="16"/>
      </w:rPr>
      <w:t xml:space="preserve">l nº </w:t>
    </w:r>
    <w:r w:rsidR="00DD285E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42A8A" w14:textId="77777777" w:rsidR="00DD285E" w:rsidRDefault="00DD28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0E012" w14:textId="77777777" w:rsidR="00DD285E" w:rsidRDefault="00DD28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C6C6" w14:textId="77777777" w:rsidR="00DD285E" w:rsidRDefault="00DD28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4B4C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07D0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285E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E539-E5DD-4AD5-B351-76CC0384F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110</cp:revision>
  <cp:lastPrinted>2017-05-31T11:45:00Z</cp:lastPrinted>
  <dcterms:created xsi:type="dcterms:W3CDTF">2017-05-22T13:59:00Z</dcterms:created>
  <dcterms:modified xsi:type="dcterms:W3CDTF">2017-05-31T16:15:00Z</dcterms:modified>
</cp:coreProperties>
</file>