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D53246C" w14:textId="62171EA2" w:rsidR="00B5028A" w:rsidRPr="002F49B9" w:rsidRDefault="007C415C" w:rsidP="007C415C">
      <w:pPr>
        <w:autoSpaceDE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ANEXO IX</w:t>
      </w:r>
    </w:p>
    <w:p w14:paraId="4831CF0C" w14:textId="77777777" w:rsidR="00B5028A" w:rsidRPr="002F49B9" w:rsidRDefault="00B5028A" w:rsidP="00B5028A">
      <w:pPr>
        <w:suppressAutoHyphens w:val="0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t-BR"/>
        </w:rPr>
      </w:pPr>
    </w:p>
    <w:p w14:paraId="39F52220" w14:textId="559A3B8E" w:rsidR="00B5028A" w:rsidRPr="002F49B9" w:rsidRDefault="00B5028A" w:rsidP="002F49B9">
      <w:pPr>
        <w:suppressAutoHyphens w:val="0"/>
        <w:spacing w:after="0" w:line="240" w:lineRule="auto"/>
        <w:ind w:firstLine="708"/>
        <w:jc w:val="center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2F49B9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Term</w:t>
      </w:r>
      <w:r w:rsidR="007E2D4A" w:rsidRPr="002F49B9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o de Anuência das Chefias para possibilidade de afastamento de s</w:t>
      </w:r>
      <w:r w:rsidRPr="002F49B9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e</w:t>
      </w:r>
      <w:r w:rsidR="007E2D4A" w:rsidRPr="002F49B9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 xml:space="preserve">rvidor em caso de seleção </w:t>
      </w:r>
      <w:r w:rsidRPr="002F49B9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 xml:space="preserve">no Programa de Internacionalização da Pesquisa, Ensino e Extensão – </w:t>
      </w:r>
      <w:proofErr w:type="gramStart"/>
      <w:r w:rsidRPr="002F49B9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PIPEEX</w:t>
      </w:r>
      <w:proofErr w:type="gramEnd"/>
    </w:p>
    <w:p w14:paraId="0C2AF953" w14:textId="77777777" w:rsidR="00B5028A" w:rsidRPr="002F49B9" w:rsidRDefault="00B5028A" w:rsidP="00B5028A">
      <w:pPr>
        <w:suppressAutoHyphens w:val="0"/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À Comissão de Seleção do Programa de Internacionalização da Pesquisa, Ensino e Extensão - PIPEEX. </w:t>
      </w:r>
    </w:p>
    <w:p w14:paraId="67ABAB82" w14:textId="77777777" w:rsidR="00B5028A" w:rsidRPr="002F49B9" w:rsidRDefault="00B5028A" w:rsidP="00B5028A">
      <w:pPr>
        <w:suppressAutoHyphens w:val="0"/>
        <w:spacing w:after="0" w:line="36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</w:p>
    <w:p w14:paraId="3FDF8992" w14:textId="18238EA6" w:rsidR="00B5028A" w:rsidRPr="002F49B9" w:rsidRDefault="00B5028A" w:rsidP="00B5028A">
      <w:pPr>
        <w:suppressAutoHyphens w:val="0"/>
        <w:spacing w:after="0" w:line="36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Este documento visa m</w:t>
      </w:r>
      <w:r w:rsidR="00F579B6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anifestar a anuência da Chefia-G</w:t>
      </w:r>
      <w:r w:rsidR="004A31EE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eral e da Chefia imediata da u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nidade de lotação/exercício </w:t>
      </w:r>
      <w:proofErr w:type="gramStart"/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do(</w:t>
      </w:r>
      <w:proofErr w:type="gramEnd"/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a) Servidor(a) _______________________________________________________________ lotado na Unidade (</w:t>
      </w:r>
      <w:r w:rsidRPr="002F49B9">
        <w:rPr>
          <w:rFonts w:ascii="Times New Roman" w:eastAsiaTheme="minorHAnsi" w:hAnsi="Times New Roman" w:cs="Times New Roman"/>
          <w:i/>
          <w:sz w:val="24"/>
          <w:szCs w:val="24"/>
          <w:lang w:eastAsia="en-US"/>
        </w:rPr>
        <w:t>C</w:t>
      </w:r>
      <w:r w:rsidR="002742DD" w:rsidRPr="002F49B9">
        <w:rPr>
          <w:rFonts w:ascii="Times New Roman" w:eastAsiaTheme="minorHAnsi" w:hAnsi="Times New Roman" w:cs="Times New Roman"/>
          <w:i/>
          <w:sz w:val="24"/>
          <w:szCs w:val="24"/>
          <w:lang w:eastAsia="en-US"/>
        </w:rPr>
        <w:t>a</w:t>
      </w:r>
      <w:r w:rsidRPr="002F49B9">
        <w:rPr>
          <w:rFonts w:ascii="Times New Roman" w:eastAsiaTheme="minorHAnsi" w:hAnsi="Times New Roman" w:cs="Times New Roman"/>
          <w:i/>
          <w:sz w:val="24"/>
          <w:szCs w:val="24"/>
          <w:lang w:eastAsia="en-US"/>
        </w:rPr>
        <w:t>mpus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/Reitoria)______________________________ com relação à sua participação no processo de seleção para participação no PIPEEX, </w:t>
      </w:r>
      <w:r w:rsidR="000B7B9E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para que, 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caso seja selecionado, necessitará se afastar integralmente de suas funções para realizar período de mobilidade estudantil internacional a fim de realizar pesquisa ou estágio relacionado ao curso no qual encontra-se matriculado no IFRO. </w:t>
      </w:r>
    </w:p>
    <w:p w14:paraId="7DAD7CBA" w14:textId="22687085" w:rsidR="00B5028A" w:rsidRPr="002F49B9" w:rsidRDefault="00B5028A" w:rsidP="00B5028A">
      <w:pPr>
        <w:suppressAutoHyphens w:val="0"/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Conforme estabelecido no edital, o período de mobilidade será pelo prazo de _______</w:t>
      </w:r>
      <w:proofErr w:type="gramStart"/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(</w:t>
      </w:r>
      <w:proofErr w:type="gramEnd"/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mes</w:t>
      </w:r>
      <w:r w:rsidR="004A31EE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es), a partir de ____/____/____ 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até____/____/____, na Instituição____________________________, do país__________________.</w:t>
      </w:r>
    </w:p>
    <w:p w14:paraId="0396F1D9" w14:textId="148A0B08" w:rsidR="00B5028A" w:rsidRPr="002F49B9" w:rsidRDefault="00B5028A" w:rsidP="00B5028A">
      <w:pPr>
        <w:suppressAutoHyphens w:val="0"/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Ao assinar este documento, </w:t>
      </w:r>
      <w:r w:rsidR="000B7B9E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fica estabelecido que o tema </w:t>
      </w:r>
      <w:proofErr w:type="gramStart"/>
      <w:r w:rsidR="000B7B9E">
        <w:rPr>
          <w:rFonts w:ascii="Times New Roman" w:eastAsiaTheme="minorHAnsi" w:hAnsi="Times New Roman" w:cs="Times New Roman"/>
          <w:sz w:val="24"/>
          <w:szCs w:val="24"/>
          <w:lang w:eastAsia="en-US"/>
        </w:rPr>
        <w:t>foi</w:t>
      </w:r>
      <w:proofErr w:type="gramEnd"/>
      <w:r w:rsidR="000B7B9E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deliberado pel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a</w:t>
      </w:r>
      <w:r w:rsidR="004A31EE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Chefia-Geral e </w:t>
      </w:r>
      <w:r w:rsidR="000B7B9E">
        <w:rPr>
          <w:rFonts w:ascii="Times New Roman" w:eastAsiaTheme="minorHAnsi" w:hAnsi="Times New Roman" w:cs="Times New Roman"/>
          <w:sz w:val="24"/>
          <w:szCs w:val="24"/>
          <w:lang w:eastAsia="en-US"/>
        </w:rPr>
        <w:t>pel</w:t>
      </w:r>
      <w:r w:rsidR="004A31EE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a</w:t>
      </w:r>
      <w:r w:rsidR="00F579B6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Chefia</w:t>
      </w:r>
      <w:r w:rsidR="004A31EE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imediata do(a) Servidor(a)</w:t>
      </w:r>
      <w:r w:rsidR="00FB3B88">
        <w:rPr>
          <w:rFonts w:ascii="Times New Roman" w:eastAsiaTheme="minorHAnsi" w:hAnsi="Times New Roman" w:cs="Times New Roman"/>
          <w:sz w:val="24"/>
          <w:szCs w:val="24"/>
          <w:lang w:eastAsia="en-US"/>
        </w:rPr>
        <w:t>,</w:t>
      </w:r>
      <w:r w:rsidR="004A31EE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da Unidade </w:t>
      </w:r>
      <w:r w:rsidR="004A31EE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de lotação/exercício acima descrito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e </w:t>
      </w:r>
      <w:r w:rsidR="00ED775E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que, caso selecionado, </w:t>
      </w:r>
      <w:r w:rsidR="00FB3B88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o servidor(a) </w:t>
      </w:r>
      <w:r w:rsidR="00ED775E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poderá solicitar 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afastamento</w:t>
      </w:r>
      <w:r w:rsidR="00FB3B88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de suas funções</w:t>
      </w:r>
      <w:r w:rsidR="00ED775E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no IFRO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. Também </w:t>
      </w:r>
      <w:r w:rsidR="00FB3B88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fica estabelecida a ciência sobre a inexistência do cargo de 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Técnico-Administrativo Substituto</w:t>
      </w:r>
      <w:r w:rsidR="00FB3B88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="00FB3B88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(TAE)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para eventual necessidade de substituição </w:t>
      </w:r>
      <w:proofErr w:type="gramStart"/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do(</w:t>
      </w:r>
      <w:proofErr w:type="gramEnd"/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a) Servidor(a) </w:t>
      </w:r>
      <w:r w:rsidR="00FB3B88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durante o 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período de afastamento. </w:t>
      </w:r>
    </w:p>
    <w:p w14:paraId="50C8B220" w14:textId="4E09773D" w:rsidR="00B5028A" w:rsidRPr="002F49B9" w:rsidRDefault="00245C65" w:rsidP="00B5028A">
      <w:pPr>
        <w:suppressAutoHyphens w:val="0"/>
        <w:spacing w:after="0" w:line="24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Local e Data:</w:t>
      </w:r>
    </w:p>
    <w:p w14:paraId="3E665A7B" w14:textId="77777777" w:rsidR="00B5028A" w:rsidRPr="002F49B9" w:rsidRDefault="00B5028A" w:rsidP="00B5028A">
      <w:pPr>
        <w:suppressAutoHyphens w:val="0"/>
        <w:spacing w:after="0" w:line="24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</w:p>
    <w:p w14:paraId="77A9E6E3" w14:textId="77777777" w:rsidR="00B5028A" w:rsidRPr="002F49B9" w:rsidRDefault="00B5028A" w:rsidP="00B5028A">
      <w:pPr>
        <w:suppressAutoHyphens w:val="0"/>
        <w:spacing w:after="0" w:line="24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Cientes e de acordo, 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322"/>
        <w:gridCol w:w="4536"/>
      </w:tblGrid>
      <w:tr w:rsidR="00B5028A" w:rsidRPr="002F49B9" w14:paraId="1880B87F" w14:textId="77777777" w:rsidTr="003B5EF2">
        <w:tc>
          <w:tcPr>
            <w:tcW w:w="4322" w:type="dxa"/>
            <w:tcBorders>
              <w:top w:val="nil"/>
              <w:left w:val="nil"/>
              <w:bottom w:val="nil"/>
              <w:right w:val="nil"/>
            </w:tcBorders>
          </w:tcPr>
          <w:p w14:paraId="4C0B9A3C" w14:textId="77777777" w:rsidR="00B5028A" w:rsidRPr="002F49B9" w:rsidRDefault="00B5028A" w:rsidP="00B5028A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7428CEBA" w14:textId="77777777" w:rsidR="00B5028A" w:rsidRPr="002F49B9" w:rsidRDefault="00B5028A" w:rsidP="00B5028A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5C8FBB17" w14:textId="77777777" w:rsidR="00B5028A" w:rsidRPr="002F49B9" w:rsidRDefault="00B5028A" w:rsidP="00B5028A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1109556C" w14:textId="77777777" w:rsidR="00B5028A" w:rsidRPr="002F49B9" w:rsidRDefault="00B5028A" w:rsidP="00B5028A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2F49B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_____________________________</w:t>
            </w:r>
          </w:p>
          <w:p w14:paraId="2E1ED193" w14:textId="77777777" w:rsidR="00B5028A" w:rsidRPr="002F49B9" w:rsidRDefault="00B5028A" w:rsidP="00B5028A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2F49B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Chefia Imediata </w:t>
            </w:r>
            <w:proofErr w:type="gramStart"/>
            <w:r w:rsidRPr="002F49B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do(</w:t>
            </w:r>
            <w:proofErr w:type="gramEnd"/>
            <w:r w:rsidRPr="002F49B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a) Servidor(a)</w:t>
            </w:r>
          </w:p>
          <w:p w14:paraId="6F5AB6DC" w14:textId="77777777" w:rsidR="00B5028A" w:rsidRPr="002F49B9" w:rsidRDefault="00B5028A" w:rsidP="00B5028A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F49B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Assinatura e Carimbo</w:t>
            </w:r>
          </w:p>
          <w:p w14:paraId="06261A8C" w14:textId="77777777" w:rsidR="00B5028A" w:rsidRPr="002F49B9" w:rsidRDefault="00B5028A" w:rsidP="00B5028A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4322" w:type="dxa"/>
            <w:tcBorders>
              <w:top w:val="nil"/>
              <w:left w:val="nil"/>
              <w:bottom w:val="nil"/>
              <w:right w:val="nil"/>
            </w:tcBorders>
          </w:tcPr>
          <w:p w14:paraId="7ED533AA" w14:textId="77777777" w:rsidR="00B5028A" w:rsidRPr="002F49B9" w:rsidRDefault="00B5028A" w:rsidP="00B5028A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542BF38C" w14:textId="77777777" w:rsidR="00B5028A" w:rsidRPr="002F49B9" w:rsidRDefault="00B5028A" w:rsidP="00B5028A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352B2630" w14:textId="77777777" w:rsidR="00B5028A" w:rsidRPr="002F49B9" w:rsidRDefault="00B5028A" w:rsidP="00B5028A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5364E198" w14:textId="77777777" w:rsidR="00B5028A" w:rsidRPr="002F49B9" w:rsidRDefault="00B5028A" w:rsidP="00B5028A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2F49B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____________________________________</w:t>
            </w:r>
          </w:p>
          <w:p w14:paraId="602F5C1C" w14:textId="77777777" w:rsidR="00B5028A" w:rsidRPr="002F49B9" w:rsidRDefault="00B5028A" w:rsidP="00B5028A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2F49B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Chefia-Geral da Unidade de Lotação/Exercício </w:t>
            </w:r>
            <w:proofErr w:type="gramStart"/>
            <w:r w:rsidRPr="002F49B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do(</w:t>
            </w:r>
            <w:proofErr w:type="gramEnd"/>
            <w:r w:rsidRPr="002F49B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a) Servidor(a)</w:t>
            </w:r>
          </w:p>
          <w:p w14:paraId="13ED7A7D" w14:textId="77777777" w:rsidR="00B5028A" w:rsidRPr="002F49B9" w:rsidRDefault="00B5028A" w:rsidP="00B5028A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2F49B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Assinatura e Carimbo</w:t>
            </w:r>
          </w:p>
        </w:tc>
      </w:tr>
    </w:tbl>
    <w:p w14:paraId="7EB89C6E" w14:textId="7F89214E" w:rsidR="00F52AAA" w:rsidRPr="00EF2E83" w:rsidRDefault="00F52AAA" w:rsidP="00EF2E83">
      <w:pPr>
        <w:autoSpaceDE w:val="0"/>
        <w:spacing w:after="18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F52AAA" w:rsidRPr="00EF2E83" w:rsidSect="00770EA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954" w:right="849" w:bottom="1418" w:left="1701" w:header="0" w:footer="303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32B324" w14:textId="77777777" w:rsidR="005E69E0" w:rsidRDefault="005E69E0" w:rsidP="00931FE7">
      <w:pPr>
        <w:spacing w:after="0" w:line="240" w:lineRule="auto"/>
      </w:pPr>
      <w:r>
        <w:separator/>
      </w:r>
    </w:p>
  </w:endnote>
  <w:endnote w:type="continuationSeparator" w:id="0">
    <w:p w14:paraId="2EE72B85" w14:textId="77777777" w:rsidR="005E69E0" w:rsidRDefault="005E69E0" w:rsidP="00931FE7">
      <w:pPr>
        <w:spacing w:after="0" w:line="240" w:lineRule="auto"/>
      </w:pPr>
      <w:r>
        <w:continuationSeparator/>
      </w:r>
    </w:p>
  </w:endnote>
  <w:endnote w:type="continuationNotice" w:id="1">
    <w:p w14:paraId="11AE143F" w14:textId="77777777" w:rsidR="005E69E0" w:rsidRDefault="005E69E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DejaVu Sans">
    <w:charset w:val="00"/>
    <w:family w:val="swiss"/>
    <w:pitch w:val="variable"/>
    <w:sig w:usb0="E7000EFF" w:usb1="5200FDFF" w:usb2="0A042021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67C9CC" w14:textId="77777777" w:rsidR="00C532D5" w:rsidRDefault="00C532D5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  <w:sz w:val="16"/>
        <w:szCs w:val="16"/>
      </w:rPr>
      <w:id w:val="1131367149"/>
      <w:docPartObj>
        <w:docPartGallery w:val="Page Numbers (Bottom of Page)"/>
        <w:docPartUnique/>
      </w:docPartObj>
    </w:sdtPr>
    <w:sdtEndPr/>
    <w:sdtContent>
      <w:p w14:paraId="6644A5A4" w14:textId="77777777" w:rsidR="005E69E0" w:rsidRPr="00E81B00" w:rsidRDefault="005E69E0" w:rsidP="00E81B00">
        <w:pPr>
          <w:pStyle w:val="Rodap"/>
          <w:jc w:val="right"/>
          <w:rPr>
            <w:rFonts w:ascii="Times New Roman" w:hAnsi="Times New Roman" w:cs="Times New Roman"/>
            <w:sz w:val="16"/>
            <w:szCs w:val="16"/>
          </w:rPr>
        </w:pPr>
        <w:r w:rsidRPr="00E81B00">
          <w:rPr>
            <w:rFonts w:ascii="Times New Roman" w:hAnsi="Times New Roman" w:cs="Times New Roman"/>
            <w:sz w:val="16"/>
            <w:szCs w:val="16"/>
          </w:rPr>
          <w:fldChar w:fldCharType="begin"/>
        </w:r>
        <w:r w:rsidRPr="00E81B00">
          <w:rPr>
            <w:rFonts w:ascii="Times New Roman" w:hAnsi="Times New Roman" w:cs="Times New Roman"/>
            <w:sz w:val="16"/>
            <w:szCs w:val="16"/>
          </w:rPr>
          <w:instrText>PAGE   \* MERGEFORMAT</w:instrText>
        </w:r>
        <w:r w:rsidRPr="00E81B00">
          <w:rPr>
            <w:rFonts w:ascii="Times New Roman" w:hAnsi="Times New Roman" w:cs="Times New Roman"/>
            <w:sz w:val="16"/>
            <w:szCs w:val="16"/>
          </w:rPr>
          <w:fldChar w:fldCharType="separate"/>
        </w:r>
        <w:r w:rsidR="005C7130">
          <w:rPr>
            <w:rFonts w:ascii="Times New Roman" w:hAnsi="Times New Roman" w:cs="Times New Roman"/>
            <w:noProof/>
            <w:sz w:val="16"/>
            <w:szCs w:val="16"/>
          </w:rPr>
          <w:t>1</w:t>
        </w:r>
        <w:r w:rsidRPr="00E81B00">
          <w:rPr>
            <w:rFonts w:ascii="Times New Roman" w:hAnsi="Times New Roman" w:cs="Times New Roman"/>
            <w:sz w:val="16"/>
            <w:szCs w:val="16"/>
          </w:rPr>
          <w:fldChar w:fldCharType="end"/>
        </w:r>
      </w:p>
    </w:sdtContent>
  </w:sdt>
  <w:p w14:paraId="7293604A" w14:textId="77777777" w:rsidR="005E69E0" w:rsidRPr="00E81B00" w:rsidRDefault="005E69E0" w:rsidP="00E81B00">
    <w:pPr>
      <w:suppressAutoHyphens w:val="0"/>
      <w:spacing w:after="0" w:line="240" w:lineRule="auto"/>
      <w:jc w:val="right"/>
      <w:outlineLvl w:val="0"/>
      <w:rPr>
        <w:rFonts w:ascii="Times New Roman" w:hAnsi="Times New Roman" w:cs="Times New Roman"/>
        <w:color w:val="6BEF6B"/>
        <w:sz w:val="16"/>
        <w:szCs w:val="16"/>
        <w:lang w:eastAsia="en-US"/>
      </w:rPr>
    </w:pPr>
    <w:r w:rsidRPr="00E81B00">
      <w:rPr>
        <w:rFonts w:ascii="Times New Roman" w:hAnsi="Times New Roman" w:cs="Times New Roman"/>
        <w:color w:val="6BEF6B"/>
        <w:sz w:val="16"/>
        <w:szCs w:val="16"/>
        <w:lang w:eastAsia="en-US"/>
      </w:rPr>
      <w:t>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</w:t>
    </w:r>
  </w:p>
  <w:p w14:paraId="1AE1DD50" w14:textId="572640C0" w:rsidR="005E69E0" w:rsidRPr="00E81B00" w:rsidRDefault="005E69E0" w:rsidP="00E81B00">
    <w:pPr>
      <w:pStyle w:val="Rodap"/>
      <w:jc w:val="right"/>
      <w:rPr>
        <w:rFonts w:ascii="Times New Roman" w:hAnsi="Times New Roman" w:cs="Times New Roman"/>
        <w:sz w:val="16"/>
        <w:szCs w:val="16"/>
      </w:rPr>
    </w:pPr>
    <w:r w:rsidRPr="00E81B00">
      <w:rPr>
        <w:rFonts w:ascii="Times New Roman" w:hAnsi="Times New Roman" w:cs="Times New Roman"/>
        <w:sz w:val="16"/>
        <w:szCs w:val="16"/>
      </w:rPr>
      <w:t>Edita</w:t>
    </w:r>
    <w:r w:rsidR="005C7130">
      <w:rPr>
        <w:rFonts w:ascii="Times New Roman" w:hAnsi="Times New Roman" w:cs="Times New Roman"/>
        <w:sz w:val="16"/>
        <w:szCs w:val="16"/>
      </w:rPr>
      <w:t xml:space="preserve">l nº </w:t>
    </w:r>
    <w:r w:rsidR="005C7130">
      <w:rPr>
        <w:rFonts w:ascii="Times New Roman" w:hAnsi="Times New Roman" w:cs="Times New Roman"/>
        <w:sz w:val="16"/>
        <w:szCs w:val="16"/>
      </w:rPr>
      <w:t>122</w:t>
    </w:r>
    <w:bookmarkStart w:id="0" w:name="_GoBack"/>
    <w:bookmarkEnd w:id="0"/>
    <w:r w:rsidRPr="00E81B00">
      <w:rPr>
        <w:rFonts w:ascii="Times New Roman" w:hAnsi="Times New Roman" w:cs="Times New Roman"/>
        <w:sz w:val="16"/>
        <w:szCs w:val="16"/>
      </w:rPr>
      <w:t>/NII/ARINT/</w:t>
    </w:r>
    <w:r>
      <w:rPr>
        <w:rFonts w:ascii="Times New Roman" w:hAnsi="Times New Roman" w:cs="Times New Roman"/>
        <w:sz w:val="16"/>
        <w:szCs w:val="16"/>
      </w:rPr>
      <w:t>2017</w:t>
    </w:r>
  </w:p>
  <w:p w14:paraId="65F4053A" w14:textId="77777777" w:rsidR="005E69E0" w:rsidRDefault="005E69E0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650DF2" w14:textId="77777777" w:rsidR="00C532D5" w:rsidRDefault="00C532D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FC9923" w14:textId="77777777" w:rsidR="005E69E0" w:rsidRDefault="005E69E0" w:rsidP="00931FE7">
      <w:pPr>
        <w:spacing w:after="0" w:line="240" w:lineRule="auto"/>
      </w:pPr>
      <w:r>
        <w:separator/>
      </w:r>
    </w:p>
  </w:footnote>
  <w:footnote w:type="continuationSeparator" w:id="0">
    <w:p w14:paraId="011432A2" w14:textId="77777777" w:rsidR="005E69E0" w:rsidRDefault="005E69E0" w:rsidP="00931FE7">
      <w:pPr>
        <w:spacing w:after="0" w:line="240" w:lineRule="auto"/>
      </w:pPr>
      <w:r>
        <w:continuationSeparator/>
      </w:r>
    </w:p>
  </w:footnote>
  <w:footnote w:type="continuationNotice" w:id="1">
    <w:p w14:paraId="6BB81CF4" w14:textId="77777777" w:rsidR="005E69E0" w:rsidRDefault="005E69E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735EB9" w14:textId="77777777" w:rsidR="00C532D5" w:rsidRDefault="00C532D5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89F6B3" w14:textId="2E5D84B2" w:rsidR="005E69E0" w:rsidRDefault="005E69E0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3360" behindDoc="1" locked="0" layoutInCell="1" allowOverlap="1" wp14:anchorId="54B86260" wp14:editId="40A2E22E">
          <wp:simplePos x="0" y="0"/>
          <wp:positionH relativeFrom="column">
            <wp:posOffset>-1085850</wp:posOffset>
          </wp:positionH>
          <wp:positionV relativeFrom="paragraph">
            <wp:posOffset>73660</wp:posOffset>
          </wp:positionV>
          <wp:extent cx="7867650" cy="1259840"/>
          <wp:effectExtent l="0" t="0" r="0" b="0"/>
          <wp:wrapNone/>
          <wp:docPr id="1" name="Imagem 1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7F1132" w14:textId="77777777" w:rsidR="00C532D5" w:rsidRDefault="00C532D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3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"/>
      <w:lvlJc w:val="left"/>
      <w:pPr>
        <w:tabs>
          <w:tab w:val="num" w:pos="0"/>
        </w:tabs>
        <w:ind w:left="2496" w:hanging="360"/>
      </w:pPr>
      <w:rPr>
        <w:rFonts w:ascii="Wingdings" w:hAnsi="Wingdings"/>
      </w:rPr>
    </w:lvl>
  </w:abstractNum>
  <w:abstractNum w:abstractNumId="4">
    <w:nsid w:val="00000005"/>
    <w:multiLevelType w:val="singleLevel"/>
    <w:tmpl w:val="3A04F8D6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ascii="Arial" w:eastAsia="Calibri" w:hAnsi="Arial" w:cs="Arial"/>
      </w:rPr>
    </w:lvl>
  </w:abstractNum>
  <w:abstractNum w:abstractNumId="5">
    <w:nsid w:val="00000006"/>
    <w:multiLevelType w:val="multilevel"/>
    <w:tmpl w:val="00000006"/>
    <w:name w:val="WW8Num6"/>
    <w:lvl w:ilvl="0">
      <w:start w:val="3"/>
      <w:numFmt w:val="decimal"/>
      <w:lvlText w:val="%1"/>
      <w:lvlJc w:val="left"/>
      <w:pPr>
        <w:tabs>
          <w:tab w:val="num" w:pos="0"/>
        </w:tabs>
        <w:ind w:left="480" w:hanging="48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834" w:hanging="480"/>
      </w:pPr>
    </w:lvl>
    <w:lvl w:ilvl="2">
      <w:start w:val="2"/>
      <w:numFmt w:val="decimal"/>
      <w:lvlText w:val="%1.%2.%3"/>
      <w:lvlJc w:val="left"/>
      <w:pPr>
        <w:tabs>
          <w:tab w:val="num" w:pos="0"/>
        </w:tabs>
        <w:ind w:left="1428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782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496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85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564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918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632" w:hanging="1800"/>
      </w:pPr>
    </w:lvl>
  </w:abstractNum>
  <w:abstractNum w:abstractNumId="6">
    <w:nsid w:val="00000007"/>
    <w:multiLevelType w:val="singleLevel"/>
    <w:tmpl w:val="00000007"/>
    <w:name w:val="WW8Num7"/>
    <w:lvl w:ilvl="0">
      <w:start w:val="6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1776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776" w:hanging="360"/>
      </w:pPr>
    </w:lvl>
  </w:abstractNum>
  <w:abstractNum w:abstractNumId="9">
    <w:nsid w:val="018F6CA8"/>
    <w:multiLevelType w:val="multilevel"/>
    <w:tmpl w:val="DF149A46"/>
    <w:lvl w:ilvl="0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0">
    <w:nsid w:val="09577226"/>
    <w:multiLevelType w:val="hybridMultilevel"/>
    <w:tmpl w:val="19D44BE2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AE405A3"/>
    <w:multiLevelType w:val="multilevel"/>
    <w:tmpl w:val="D2521E56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960" w:hanging="6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2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2">
    <w:nsid w:val="0BC42064"/>
    <w:multiLevelType w:val="hybridMultilevel"/>
    <w:tmpl w:val="159A2AB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0D1B67E6"/>
    <w:multiLevelType w:val="multilevel"/>
    <w:tmpl w:val="56125B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0E9A63BF"/>
    <w:multiLevelType w:val="hybridMultilevel"/>
    <w:tmpl w:val="E7B00E32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27013E9"/>
    <w:multiLevelType w:val="hybridMultilevel"/>
    <w:tmpl w:val="0556164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2A9732E"/>
    <w:multiLevelType w:val="multilevel"/>
    <w:tmpl w:val="00D651D2"/>
    <w:lvl w:ilvl="0">
      <w:start w:val="4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3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2E496B33"/>
    <w:multiLevelType w:val="multilevel"/>
    <w:tmpl w:val="14BA630E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973" w:hanging="405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318E3FA4"/>
    <w:multiLevelType w:val="multilevel"/>
    <w:tmpl w:val="63D695B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57D3AF0"/>
    <w:multiLevelType w:val="multilevel"/>
    <w:tmpl w:val="7A1604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>
    <w:nsid w:val="3EBF58C0"/>
    <w:multiLevelType w:val="multilevel"/>
    <w:tmpl w:val="13B2D55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1">
    <w:nsid w:val="41F7501E"/>
    <w:multiLevelType w:val="hybridMultilevel"/>
    <w:tmpl w:val="3AC4E996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42B651C"/>
    <w:multiLevelType w:val="hybridMultilevel"/>
    <w:tmpl w:val="6CC89036"/>
    <w:lvl w:ilvl="0" w:tplc="60BC993E">
      <w:start w:val="4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4604E68"/>
    <w:multiLevelType w:val="hybridMultilevel"/>
    <w:tmpl w:val="27649C7E"/>
    <w:lvl w:ilvl="0" w:tplc="0416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9C1DDC"/>
    <w:multiLevelType w:val="multilevel"/>
    <w:tmpl w:val="31F04F3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2"/>
      <w:lvlJc w:val="righ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5">
    <w:nsid w:val="4DE46AB4"/>
    <w:multiLevelType w:val="hybridMultilevel"/>
    <w:tmpl w:val="CF1AC2C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5E56C7B"/>
    <w:multiLevelType w:val="hybridMultilevel"/>
    <w:tmpl w:val="60504690"/>
    <w:lvl w:ilvl="0" w:tplc="F5FC4E76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68642C"/>
    <w:multiLevelType w:val="multilevel"/>
    <w:tmpl w:val="31F04F3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2"/>
      <w:lvlJc w:val="righ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8">
    <w:nsid w:val="5B713DDD"/>
    <w:multiLevelType w:val="multilevel"/>
    <w:tmpl w:val="089241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>
    <w:nsid w:val="69C57B93"/>
    <w:multiLevelType w:val="hybridMultilevel"/>
    <w:tmpl w:val="5AC4A32C"/>
    <w:lvl w:ilvl="0" w:tplc="5C9EB272">
      <w:start w:val="1"/>
      <w:numFmt w:val="lowerLetter"/>
      <w:lvlText w:val="%1)"/>
      <w:lvlJc w:val="left"/>
      <w:pPr>
        <w:ind w:left="720" w:hanging="360"/>
      </w:pPr>
      <w:rPr>
        <w:rFonts w:ascii="Arial Narrow" w:eastAsia="Calibri" w:hAnsi="Arial Narrow" w:cs="Calibri"/>
        <w:sz w:val="24"/>
        <w:szCs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ADF2D47"/>
    <w:multiLevelType w:val="hybridMultilevel"/>
    <w:tmpl w:val="44B690F4"/>
    <w:lvl w:ilvl="0" w:tplc="49E4352C">
      <w:start w:val="7"/>
      <w:numFmt w:val="decimal"/>
      <w:lvlText w:val="%1"/>
      <w:lvlJc w:val="left"/>
      <w:pPr>
        <w:ind w:left="927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647" w:hanging="360"/>
      </w:pPr>
    </w:lvl>
    <w:lvl w:ilvl="2" w:tplc="0416001B" w:tentative="1">
      <w:start w:val="1"/>
      <w:numFmt w:val="lowerRoman"/>
      <w:lvlText w:val="%3."/>
      <w:lvlJc w:val="right"/>
      <w:pPr>
        <w:ind w:left="2367" w:hanging="180"/>
      </w:pPr>
    </w:lvl>
    <w:lvl w:ilvl="3" w:tplc="0416000F" w:tentative="1">
      <w:start w:val="1"/>
      <w:numFmt w:val="decimal"/>
      <w:lvlText w:val="%4."/>
      <w:lvlJc w:val="left"/>
      <w:pPr>
        <w:ind w:left="3087" w:hanging="360"/>
      </w:pPr>
    </w:lvl>
    <w:lvl w:ilvl="4" w:tplc="04160019" w:tentative="1">
      <w:start w:val="1"/>
      <w:numFmt w:val="lowerLetter"/>
      <w:lvlText w:val="%5."/>
      <w:lvlJc w:val="left"/>
      <w:pPr>
        <w:ind w:left="3807" w:hanging="360"/>
      </w:pPr>
    </w:lvl>
    <w:lvl w:ilvl="5" w:tplc="0416001B" w:tentative="1">
      <w:start w:val="1"/>
      <w:numFmt w:val="lowerRoman"/>
      <w:lvlText w:val="%6."/>
      <w:lvlJc w:val="right"/>
      <w:pPr>
        <w:ind w:left="4527" w:hanging="180"/>
      </w:pPr>
    </w:lvl>
    <w:lvl w:ilvl="6" w:tplc="0416000F" w:tentative="1">
      <w:start w:val="1"/>
      <w:numFmt w:val="decimal"/>
      <w:lvlText w:val="%7."/>
      <w:lvlJc w:val="left"/>
      <w:pPr>
        <w:ind w:left="5247" w:hanging="360"/>
      </w:pPr>
    </w:lvl>
    <w:lvl w:ilvl="7" w:tplc="04160019" w:tentative="1">
      <w:start w:val="1"/>
      <w:numFmt w:val="lowerLetter"/>
      <w:lvlText w:val="%8."/>
      <w:lvlJc w:val="left"/>
      <w:pPr>
        <w:ind w:left="5967" w:hanging="360"/>
      </w:pPr>
    </w:lvl>
    <w:lvl w:ilvl="8" w:tplc="0416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>
    <w:nsid w:val="7145425E"/>
    <w:multiLevelType w:val="hybridMultilevel"/>
    <w:tmpl w:val="6F22C722"/>
    <w:lvl w:ilvl="0" w:tplc="E1A04498">
      <w:start w:val="1"/>
      <w:numFmt w:val="upperRoman"/>
      <w:lvlText w:val="%1)"/>
      <w:lvlJc w:val="left"/>
      <w:pPr>
        <w:ind w:left="720" w:hanging="360"/>
      </w:pPr>
      <w:rPr>
        <w:rFonts w:ascii="Arial" w:eastAsia="Calibri" w:hAnsi="Arial" w:cs="Arial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6E50B84"/>
    <w:multiLevelType w:val="hybridMultilevel"/>
    <w:tmpl w:val="E0584DCC"/>
    <w:lvl w:ilvl="0" w:tplc="AAB21A80">
      <w:start w:val="4"/>
      <w:numFmt w:val="decimal"/>
      <w:lvlText w:val="%1"/>
      <w:lvlJc w:val="righ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6EC0C0F"/>
    <w:multiLevelType w:val="hybridMultilevel"/>
    <w:tmpl w:val="8E864234"/>
    <w:lvl w:ilvl="0" w:tplc="94E0F96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A3215A2"/>
    <w:multiLevelType w:val="hybridMultilevel"/>
    <w:tmpl w:val="13946EE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B9C6911"/>
    <w:multiLevelType w:val="multilevel"/>
    <w:tmpl w:val="FA063D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>
    <w:nsid w:val="7C412833"/>
    <w:multiLevelType w:val="hybridMultilevel"/>
    <w:tmpl w:val="C2B2975A"/>
    <w:lvl w:ilvl="0" w:tplc="EE5836E8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10"/>
  </w:num>
  <w:num w:numId="3">
    <w:abstractNumId w:val="21"/>
  </w:num>
  <w:num w:numId="4">
    <w:abstractNumId w:val="14"/>
  </w:num>
  <w:num w:numId="5">
    <w:abstractNumId w:val="18"/>
  </w:num>
  <w:num w:numId="6">
    <w:abstractNumId w:val="12"/>
  </w:num>
  <w:num w:numId="7">
    <w:abstractNumId w:val="31"/>
  </w:num>
  <w:num w:numId="8">
    <w:abstractNumId w:val="17"/>
  </w:num>
  <w:num w:numId="9">
    <w:abstractNumId w:val="33"/>
  </w:num>
  <w:num w:numId="10">
    <w:abstractNumId w:val="25"/>
  </w:num>
  <w:num w:numId="11">
    <w:abstractNumId w:val="16"/>
  </w:num>
  <w:num w:numId="12">
    <w:abstractNumId w:val="30"/>
  </w:num>
  <w:num w:numId="13">
    <w:abstractNumId w:val="11"/>
  </w:num>
  <w:num w:numId="14">
    <w:abstractNumId w:val="26"/>
  </w:num>
  <w:num w:numId="15">
    <w:abstractNumId w:val="22"/>
  </w:num>
  <w:num w:numId="16">
    <w:abstractNumId w:val="36"/>
  </w:num>
  <w:num w:numId="17">
    <w:abstractNumId w:val="15"/>
  </w:num>
  <w:num w:numId="18">
    <w:abstractNumId w:val="32"/>
  </w:num>
  <w:num w:numId="19">
    <w:abstractNumId w:val="23"/>
  </w:num>
  <w:num w:numId="20">
    <w:abstractNumId w:val="24"/>
  </w:num>
  <w:num w:numId="21">
    <w:abstractNumId w:val="27"/>
  </w:num>
  <w:num w:numId="22">
    <w:abstractNumId w:val="20"/>
  </w:num>
  <w:num w:numId="23">
    <w:abstractNumId w:val="9"/>
  </w:num>
  <w:num w:numId="24">
    <w:abstractNumId w:val="35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5">
    <w:abstractNumId w:val="28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6">
    <w:abstractNumId w:val="19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7">
    <w:abstractNumId w:val="13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8">
    <w:abstractNumId w:val="3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7577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1FE7"/>
    <w:rsid w:val="00003153"/>
    <w:rsid w:val="000106E9"/>
    <w:rsid w:val="00022E0A"/>
    <w:rsid w:val="00024EC9"/>
    <w:rsid w:val="00025688"/>
    <w:rsid w:val="00025C09"/>
    <w:rsid w:val="00030357"/>
    <w:rsid w:val="0003397E"/>
    <w:rsid w:val="000350ED"/>
    <w:rsid w:val="00035DB4"/>
    <w:rsid w:val="00035F6F"/>
    <w:rsid w:val="00036726"/>
    <w:rsid w:val="000375DB"/>
    <w:rsid w:val="00037936"/>
    <w:rsid w:val="0004315E"/>
    <w:rsid w:val="000456CB"/>
    <w:rsid w:val="0005090E"/>
    <w:rsid w:val="000547E9"/>
    <w:rsid w:val="00054987"/>
    <w:rsid w:val="000617DB"/>
    <w:rsid w:val="00063675"/>
    <w:rsid w:val="00065079"/>
    <w:rsid w:val="00065F90"/>
    <w:rsid w:val="000745EC"/>
    <w:rsid w:val="00092A32"/>
    <w:rsid w:val="00092BA5"/>
    <w:rsid w:val="000A575A"/>
    <w:rsid w:val="000B16AE"/>
    <w:rsid w:val="000B3039"/>
    <w:rsid w:val="000B3CF1"/>
    <w:rsid w:val="000B630F"/>
    <w:rsid w:val="000B6FC5"/>
    <w:rsid w:val="000B7B9E"/>
    <w:rsid w:val="000C0458"/>
    <w:rsid w:val="000C11F4"/>
    <w:rsid w:val="000C2A8B"/>
    <w:rsid w:val="000D3378"/>
    <w:rsid w:val="000D6161"/>
    <w:rsid w:val="000D6210"/>
    <w:rsid w:val="000D720E"/>
    <w:rsid w:val="000F4A53"/>
    <w:rsid w:val="000F4AF0"/>
    <w:rsid w:val="00100DA0"/>
    <w:rsid w:val="0010522F"/>
    <w:rsid w:val="00105566"/>
    <w:rsid w:val="00105FEC"/>
    <w:rsid w:val="00106637"/>
    <w:rsid w:val="001073A4"/>
    <w:rsid w:val="00107C61"/>
    <w:rsid w:val="00110813"/>
    <w:rsid w:val="00111A23"/>
    <w:rsid w:val="001162AB"/>
    <w:rsid w:val="0012066D"/>
    <w:rsid w:val="00120F9D"/>
    <w:rsid w:val="00122130"/>
    <w:rsid w:val="001234F9"/>
    <w:rsid w:val="001267A9"/>
    <w:rsid w:val="00126E57"/>
    <w:rsid w:val="00127E4F"/>
    <w:rsid w:val="00136F82"/>
    <w:rsid w:val="001467C4"/>
    <w:rsid w:val="00150221"/>
    <w:rsid w:val="0015551A"/>
    <w:rsid w:val="0016138D"/>
    <w:rsid w:val="00161645"/>
    <w:rsid w:val="00163334"/>
    <w:rsid w:val="00166975"/>
    <w:rsid w:val="0017091D"/>
    <w:rsid w:val="0017231B"/>
    <w:rsid w:val="00177FCE"/>
    <w:rsid w:val="001807F1"/>
    <w:rsid w:val="00180DCE"/>
    <w:rsid w:val="00185398"/>
    <w:rsid w:val="00185FD6"/>
    <w:rsid w:val="00186081"/>
    <w:rsid w:val="001872E1"/>
    <w:rsid w:val="001903E6"/>
    <w:rsid w:val="00195070"/>
    <w:rsid w:val="00196FE8"/>
    <w:rsid w:val="001A54DB"/>
    <w:rsid w:val="001A6447"/>
    <w:rsid w:val="001B1B35"/>
    <w:rsid w:val="001B3BB3"/>
    <w:rsid w:val="001C0615"/>
    <w:rsid w:val="001C0DA9"/>
    <w:rsid w:val="001C2364"/>
    <w:rsid w:val="001C2D5C"/>
    <w:rsid w:val="001C5CB6"/>
    <w:rsid w:val="001C78F8"/>
    <w:rsid w:val="001D7254"/>
    <w:rsid w:val="001E118E"/>
    <w:rsid w:val="001E1DB4"/>
    <w:rsid w:val="001E282A"/>
    <w:rsid w:val="001F1898"/>
    <w:rsid w:val="001F61A2"/>
    <w:rsid w:val="00201A7C"/>
    <w:rsid w:val="00206D2D"/>
    <w:rsid w:val="00211925"/>
    <w:rsid w:val="002122ED"/>
    <w:rsid w:val="002152C8"/>
    <w:rsid w:val="00224580"/>
    <w:rsid w:val="002265BE"/>
    <w:rsid w:val="00226940"/>
    <w:rsid w:val="00230970"/>
    <w:rsid w:val="00232BDF"/>
    <w:rsid w:val="00233EF9"/>
    <w:rsid w:val="002345DC"/>
    <w:rsid w:val="002410BA"/>
    <w:rsid w:val="0024166A"/>
    <w:rsid w:val="00243E08"/>
    <w:rsid w:val="00245C65"/>
    <w:rsid w:val="00247DAF"/>
    <w:rsid w:val="00253F10"/>
    <w:rsid w:val="00255F4F"/>
    <w:rsid w:val="0026299A"/>
    <w:rsid w:val="002742DD"/>
    <w:rsid w:val="002747EF"/>
    <w:rsid w:val="00275EB9"/>
    <w:rsid w:val="002760E9"/>
    <w:rsid w:val="00281407"/>
    <w:rsid w:val="00284BAE"/>
    <w:rsid w:val="00290BF0"/>
    <w:rsid w:val="0029171B"/>
    <w:rsid w:val="00293552"/>
    <w:rsid w:val="0029764D"/>
    <w:rsid w:val="002A245B"/>
    <w:rsid w:val="002A52B5"/>
    <w:rsid w:val="002A5AA7"/>
    <w:rsid w:val="002B36C0"/>
    <w:rsid w:val="002B461C"/>
    <w:rsid w:val="002B5C2B"/>
    <w:rsid w:val="002C0FEC"/>
    <w:rsid w:val="002C3EDB"/>
    <w:rsid w:val="002C65C7"/>
    <w:rsid w:val="002D30B0"/>
    <w:rsid w:val="002E2297"/>
    <w:rsid w:val="002E75A1"/>
    <w:rsid w:val="002F49B9"/>
    <w:rsid w:val="002F5AFB"/>
    <w:rsid w:val="002F5CB7"/>
    <w:rsid w:val="002F5CDD"/>
    <w:rsid w:val="002F707E"/>
    <w:rsid w:val="00300009"/>
    <w:rsid w:val="00301D23"/>
    <w:rsid w:val="00301D82"/>
    <w:rsid w:val="003075EC"/>
    <w:rsid w:val="00307BA9"/>
    <w:rsid w:val="00313DB0"/>
    <w:rsid w:val="0031629A"/>
    <w:rsid w:val="00317C62"/>
    <w:rsid w:val="003221A7"/>
    <w:rsid w:val="00323297"/>
    <w:rsid w:val="003243D6"/>
    <w:rsid w:val="00325B83"/>
    <w:rsid w:val="00326A3A"/>
    <w:rsid w:val="003337F0"/>
    <w:rsid w:val="003351D3"/>
    <w:rsid w:val="0033698A"/>
    <w:rsid w:val="003417D3"/>
    <w:rsid w:val="00341B40"/>
    <w:rsid w:val="00343D00"/>
    <w:rsid w:val="00347BF7"/>
    <w:rsid w:val="003529AE"/>
    <w:rsid w:val="003608A7"/>
    <w:rsid w:val="00361C24"/>
    <w:rsid w:val="00364316"/>
    <w:rsid w:val="0036765E"/>
    <w:rsid w:val="00370F1F"/>
    <w:rsid w:val="00376D3C"/>
    <w:rsid w:val="00383860"/>
    <w:rsid w:val="00386194"/>
    <w:rsid w:val="00394B05"/>
    <w:rsid w:val="003956B0"/>
    <w:rsid w:val="00397771"/>
    <w:rsid w:val="003A0B32"/>
    <w:rsid w:val="003A0E27"/>
    <w:rsid w:val="003A418D"/>
    <w:rsid w:val="003B1974"/>
    <w:rsid w:val="003B1B70"/>
    <w:rsid w:val="003B5EF2"/>
    <w:rsid w:val="003B6A6C"/>
    <w:rsid w:val="003C16E8"/>
    <w:rsid w:val="003C5538"/>
    <w:rsid w:val="003C7788"/>
    <w:rsid w:val="003D3349"/>
    <w:rsid w:val="003D4A93"/>
    <w:rsid w:val="003D7906"/>
    <w:rsid w:val="003D7C43"/>
    <w:rsid w:val="003E7F85"/>
    <w:rsid w:val="003F1DC1"/>
    <w:rsid w:val="003F5C65"/>
    <w:rsid w:val="003F69D5"/>
    <w:rsid w:val="00403C39"/>
    <w:rsid w:val="00405427"/>
    <w:rsid w:val="0040794F"/>
    <w:rsid w:val="0041660D"/>
    <w:rsid w:val="00416D91"/>
    <w:rsid w:val="004202F2"/>
    <w:rsid w:val="00426D92"/>
    <w:rsid w:val="00433E47"/>
    <w:rsid w:val="004346B2"/>
    <w:rsid w:val="004371AC"/>
    <w:rsid w:val="0044363F"/>
    <w:rsid w:val="00465EA9"/>
    <w:rsid w:val="00467D7A"/>
    <w:rsid w:val="00477C3E"/>
    <w:rsid w:val="00481352"/>
    <w:rsid w:val="00482E97"/>
    <w:rsid w:val="00484773"/>
    <w:rsid w:val="00484BE6"/>
    <w:rsid w:val="0048559E"/>
    <w:rsid w:val="00494241"/>
    <w:rsid w:val="0049496E"/>
    <w:rsid w:val="00494F35"/>
    <w:rsid w:val="004A143E"/>
    <w:rsid w:val="004A31EE"/>
    <w:rsid w:val="004B2895"/>
    <w:rsid w:val="004B3368"/>
    <w:rsid w:val="004B452C"/>
    <w:rsid w:val="004B5939"/>
    <w:rsid w:val="004C1425"/>
    <w:rsid w:val="004C5DAE"/>
    <w:rsid w:val="004D0BFC"/>
    <w:rsid w:val="004E318A"/>
    <w:rsid w:val="004E3B3E"/>
    <w:rsid w:val="004F7CED"/>
    <w:rsid w:val="00501534"/>
    <w:rsid w:val="00502337"/>
    <w:rsid w:val="00505A92"/>
    <w:rsid w:val="00506161"/>
    <w:rsid w:val="00514466"/>
    <w:rsid w:val="005145B4"/>
    <w:rsid w:val="00523E60"/>
    <w:rsid w:val="00526B09"/>
    <w:rsid w:val="005318C0"/>
    <w:rsid w:val="00532A84"/>
    <w:rsid w:val="00536067"/>
    <w:rsid w:val="00537D80"/>
    <w:rsid w:val="00540730"/>
    <w:rsid w:val="00541A29"/>
    <w:rsid w:val="00543500"/>
    <w:rsid w:val="0055303B"/>
    <w:rsid w:val="00560B88"/>
    <w:rsid w:val="00564337"/>
    <w:rsid w:val="00565DFC"/>
    <w:rsid w:val="00570F0F"/>
    <w:rsid w:val="00571A92"/>
    <w:rsid w:val="00572BA4"/>
    <w:rsid w:val="00575E15"/>
    <w:rsid w:val="005829C8"/>
    <w:rsid w:val="00583424"/>
    <w:rsid w:val="005835A3"/>
    <w:rsid w:val="00583D39"/>
    <w:rsid w:val="0058542E"/>
    <w:rsid w:val="00586AF9"/>
    <w:rsid w:val="005919BA"/>
    <w:rsid w:val="0059209B"/>
    <w:rsid w:val="00592BD3"/>
    <w:rsid w:val="005950AA"/>
    <w:rsid w:val="00595B49"/>
    <w:rsid w:val="0059643E"/>
    <w:rsid w:val="005A16F1"/>
    <w:rsid w:val="005A1B6F"/>
    <w:rsid w:val="005A7AF3"/>
    <w:rsid w:val="005A7EE9"/>
    <w:rsid w:val="005C09B5"/>
    <w:rsid w:val="005C242B"/>
    <w:rsid w:val="005C7130"/>
    <w:rsid w:val="005D4B02"/>
    <w:rsid w:val="005D6178"/>
    <w:rsid w:val="005E34E0"/>
    <w:rsid w:val="005E69E0"/>
    <w:rsid w:val="005E78A4"/>
    <w:rsid w:val="005F0248"/>
    <w:rsid w:val="005F13CF"/>
    <w:rsid w:val="005F50C0"/>
    <w:rsid w:val="006029BC"/>
    <w:rsid w:val="00602D45"/>
    <w:rsid w:val="00611890"/>
    <w:rsid w:val="00613AF8"/>
    <w:rsid w:val="00616012"/>
    <w:rsid w:val="0061772E"/>
    <w:rsid w:val="00617E1D"/>
    <w:rsid w:val="00622D47"/>
    <w:rsid w:val="00625C77"/>
    <w:rsid w:val="0062650C"/>
    <w:rsid w:val="00630C8B"/>
    <w:rsid w:val="00632B7D"/>
    <w:rsid w:val="0063597E"/>
    <w:rsid w:val="0064214B"/>
    <w:rsid w:val="0064649A"/>
    <w:rsid w:val="00651FD7"/>
    <w:rsid w:val="006624FB"/>
    <w:rsid w:val="0066708E"/>
    <w:rsid w:val="00671396"/>
    <w:rsid w:val="00671D44"/>
    <w:rsid w:val="00674390"/>
    <w:rsid w:val="006802DE"/>
    <w:rsid w:val="00681EC5"/>
    <w:rsid w:val="00685481"/>
    <w:rsid w:val="0068635D"/>
    <w:rsid w:val="006925BB"/>
    <w:rsid w:val="00695248"/>
    <w:rsid w:val="006A0C86"/>
    <w:rsid w:val="006A11F4"/>
    <w:rsid w:val="006A3894"/>
    <w:rsid w:val="006A67EE"/>
    <w:rsid w:val="006A7650"/>
    <w:rsid w:val="006B1D8E"/>
    <w:rsid w:val="006B1EAF"/>
    <w:rsid w:val="006B1F12"/>
    <w:rsid w:val="006C2769"/>
    <w:rsid w:val="006C3049"/>
    <w:rsid w:val="006E68B6"/>
    <w:rsid w:val="006E74DF"/>
    <w:rsid w:val="006E757F"/>
    <w:rsid w:val="006F595D"/>
    <w:rsid w:val="006F71A7"/>
    <w:rsid w:val="00704C04"/>
    <w:rsid w:val="00705977"/>
    <w:rsid w:val="00717324"/>
    <w:rsid w:val="00717371"/>
    <w:rsid w:val="007213ED"/>
    <w:rsid w:val="0072152E"/>
    <w:rsid w:val="00726A97"/>
    <w:rsid w:val="007444B3"/>
    <w:rsid w:val="00744E0A"/>
    <w:rsid w:val="00747816"/>
    <w:rsid w:val="007502AB"/>
    <w:rsid w:val="007506BC"/>
    <w:rsid w:val="00753146"/>
    <w:rsid w:val="0075390C"/>
    <w:rsid w:val="00753998"/>
    <w:rsid w:val="00755ACE"/>
    <w:rsid w:val="00762632"/>
    <w:rsid w:val="00764847"/>
    <w:rsid w:val="00764995"/>
    <w:rsid w:val="00765318"/>
    <w:rsid w:val="00770DAB"/>
    <w:rsid w:val="00770EA9"/>
    <w:rsid w:val="00775ACD"/>
    <w:rsid w:val="0077693B"/>
    <w:rsid w:val="007835A2"/>
    <w:rsid w:val="0078588C"/>
    <w:rsid w:val="00786FE2"/>
    <w:rsid w:val="00790491"/>
    <w:rsid w:val="0079509A"/>
    <w:rsid w:val="007950CA"/>
    <w:rsid w:val="007A1435"/>
    <w:rsid w:val="007A7573"/>
    <w:rsid w:val="007B7434"/>
    <w:rsid w:val="007C19EF"/>
    <w:rsid w:val="007C3E95"/>
    <w:rsid w:val="007C415C"/>
    <w:rsid w:val="007C4855"/>
    <w:rsid w:val="007D2083"/>
    <w:rsid w:val="007D21C3"/>
    <w:rsid w:val="007D2955"/>
    <w:rsid w:val="007D3CBD"/>
    <w:rsid w:val="007D4A32"/>
    <w:rsid w:val="007E18DD"/>
    <w:rsid w:val="007E2D4A"/>
    <w:rsid w:val="007E5A74"/>
    <w:rsid w:val="007F11DE"/>
    <w:rsid w:val="007F144E"/>
    <w:rsid w:val="007F4DCA"/>
    <w:rsid w:val="0080045A"/>
    <w:rsid w:val="00801B9E"/>
    <w:rsid w:val="00802BD2"/>
    <w:rsid w:val="0080346C"/>
    <w:rsid w:val="00807AEA"/>
    <w:rsid w:val="0081374D"/>
    <w:rsid w:val="00813A04"/>
    <w:rsid w:val="008155F5"/>
    <w:rsid w:val="008244FF"/>
    <w:rsid w:val="00827176"/>
    <w:rsid w:val="00827883"/>
    <w:rsid w:val="008306E6"/>
    <w:rsid w:val="00830EB1"/>
    <w:rsid w:val="008344F4"/>
    <w:rsid w:val="008364D6"/>
    <w:rsid w:val="00840274"/>
    <w:rsid w:val="0084317F"/>
    <w:rsid w:val="00847B5F"/>
    <w:rsid w:val="0085187E"/>
    <w:rsid w:val="00851912"/>
    <w:rsid w:val="0085379F"/>
    <w:rsid w:val="00854BA8"/>
    <w:rsid w:val="008550DC"/>
    <w:rsid w:val="008601DF"/>
    <w:rsid w:val="00860C78"/>
    <w:rsid w:val="00865464"/>
    <w:rsid w:val="008665E1"/>
    <w:rsid w:val="0086793B"/>
    <w:rsid w:val="00867C36"/>
    <w:rsid w:val="008701DE"/>
    <w:rsid w:val="00871441"/>
    <w:rsid w:val="00874231"/>
    <w:rsid w:val="00874CA5"/>
    <w:rsid w:val="008832F9"/>
    <w:rsid w:val="0088646D"/>
    <w:rsid w:val="00892C47"/>
    <w:rsid w:val="00892D95"/>
    <w:rsid w:val="008942A1"/>
    <w:rsid w:val="0089540B"/>
    <w:rsid w:val="008A066D"/>
    <w:rsid w:val="008A0892"/>
    <w:rsid w:val="008A1C5D"/>
    <w:rsid w:val="008A4A9D"/>
    <w:rsid w:val="008A4DA2"/>
    <w:rsid w:val="008A77B5"/>
    <w:rsid w:val="008C26C4"/>
    <w:rsid w:val="008C4A0C"/>
    <w:rsid w:val="008C7D3B"/>
    <w:rsid w:val="008D0050"/>
    <w:rsid w:val="008D0492"/>
    <w:rsid w:val="008D1C02"/>
    <w:rsid w:val="008D2655"/>
    <w:rsid w:val="008D4B8F"/>
    <w:rsid w:val="008E0B70"/>
    <w:rsid w:val="008E5618"/>
    <w:rsid w:val="008E6889"/>
    <w:rsid w:val="008F0DA7"/>
    <w:rsid w:val="008F2113"/>
    <w:rsid w:val="008F22EE"/>
    <w:rsid w:val="008F496C"/>
    <w:rsid w:val="0090116E"/>
    <w:rsid w:val="0091137F"/>
    <w:rsid w:val="00911567"/>
    <w:rsid w:val="00911CB8"/>
    <w:rsid w:val="009123F6"/>
    <w:rsid w:val="009139A2"/>
    <w:rsid w:val="00913A00"/>
    <w:rsid w:val="0091413C"/>
    <w:rsid w:val="009164CB"/>
    <w:rsid w:val="00917355"/>
    <w:rsid w:val="00926B5F"/>
    <w:rsid w:val="00930D94"/>
    <w:rsid w:val="00931FE7"/>
    <w:rsid w:val="00940C8F"/>
    <w:rsid w:val="009429FA"/>
    <w:rsid w:val="009476B5"/>
    <w:rsid w:val="00950137"/>
    <w:rsid w:val="00950922"/>
    <w:rsid w:val="00951A36"/>
    <w:rsid w:val="0095665A"/>
    <w:rsid w:val="00956A5A"/>
    <w:rsid w:val="00957274"/>
    <w:rsid w:val="00961804"/>
    <w:rsid w:val="00963947"/>
    <w:rsid w:val="009639DF"/>
    <w:rsid w:val="00970BB3"/>
    <w:rsid w:val="00971548"/>
    <w:rsid w:val="0097527E"/>
    <w:rsid w:val="00980846"/>
    <w:rsid w:val="00980895"/>
    <w:rsid w:val="00982681"/>
    <w:rsid w:val="0098295A"/>
    <w:rsid w:val="00992633"/>
    <w:rsid w:val="00994829"/>
    <w:rsid w:val="009A2E01"/>
    <w:rsid w:val="009A351F"/>
    <w:rsid w:val="009A4919"/>
    <w:rsid w:val="009A67FE"/>
    <w:rsid w:val="009B361F"/>
    <w:rsid w:val="009B4558"/>
    <w:rsid w:val="009B65A9"/>
    <w:rsid w:val="009B74C0"/>
    <w:rsid w:val="009D1827"/>
    <w:rsid w:val="009D594F"/>
    <w:rsid w:val="009E4B07"/>
    <w:rsid w:val="009E53E4"/>
    <w:rsid w:val="009F051F"/>
    <w:rsid w:val="009F2BF4"/>
    <w:rsid w:val="00A0174F"/>
    <w:rsid w:val="00A03BA5"/>
    <w:rsid w:val="00A06953"/>
    <w:rsid w:val="00A11853"/>
    <w:rsid w:val="00A12886"/>
    <w:rsid w:val="00A156CA"/>
    <w:rsid w:val="00A231CA"/>
    <w:rsid w:val="00A31B26"/>
    <w:rsid w:val="00A33012"/>
    <w:rsid w:val="00A356D8"/>
    <w:rsid w:val="00A361F0"/>
    <w:rsid w:val="00A377DB"/>
    <w:rsid w:val="00A402C6"/>
    <w:rsid w:val="00A40F3E"/>
    <w:rsid w:val="00A411E9"/>
    <w:rsid w:val="00A45E10"/>
    <w:rsid w:val="00A603F9"/>
    <w:rsid w:val="00A81251"/>
    <w:rsid w:val="00A8465C"/>
    <w:rsid w:val="00A91FCB"/>
    <w:rsid w:val="00A92149"/>
    <w:rsid w:val="00AA0402"/>
    <w:rsid w:val="00AA6345"/>
    <w:rsid w:val="00AA66CC"/>
    <w:rsid w:val="00AC146C"/>
    <w:rsid w:val="00AC177F"/>
    <w:rsid w:val="00AC29FA"/>
    <w:rsid w:val="00AC556A"/>
    <w:rsid w:val="00AD009C"/>
    <w:rsid w:val="00AD3E40"/>
    <w:rsid w:val="00AD44D7"/>
    <w:rsid w:val="00AD491B"/>
    <w:rsid w:val="00AD5B87"/>
    <w:rsid w:val="00AD7129"/>
    <w:rsid w:val="00AD77BF"/>
    <w:rsid w:val="00AE1765"/>
    <w:rsid w:val="00AE2D7B"/>
    <w:rsid w:val="00AE327A"/>
    <w:rsid w:val="00AE632C"/>
    <w:rsid w:val="00AE6CDE"/>
    <w:rsid w:val="00AF2D29"/>
    <w:rsid w:val="00AF4140"/>
    <w:rsid w:val="00AF4E7D"/>
    <w:rsid w:val="00AF5FC7"/>
    <w:rsid w:val="00AF7A2D"/>
    <w:rsid w:val="00B00EC0"/>
    <w:rsid w:val="00B03948"/>
    <w:rsid w:val="00B039A1"/>
    <w:rsid w:val="00B1791A"/>
    <w:rsid w:val="00B26B36"/>
    <w:rsid w:val="00B30F15"/>
    <w:rsid w:val="00B35E8B"/>
    <w:rsid w:val="00B40B00"/>
    <w:rsid w:val="00B41DCF"/>
    <w:rsid w:val="00B5028A"/>
    <w:rsid w:val="00B51043"/>
    <w:rsid w:val="00B530DC"/>
    <w:rsid w:val="00B541B9"/>
    <w:rsid w:val="00B54D98"/>
    <w:rsid w:val="00B5569B"/>
    <w:rsid w:val="00B61689"/>
    <w:rsid w:val="00B61AF5"/>
    <w:rsid w:val="00B76616"/>
    <w:rsid w:val="00B8038E"/>
    <w:rsid w:val="00B84983"/>
    <w:rsid w:val="00B85EF6"/>
    <w:rsid w:val="00B8602F"/>
    <w:rsid w:val="00B9234D"/>
    <w:rsid w:val="00B94BF2"/>
    <w:rsid w:val="00BA4066"/>
    <w:rsid w:val="00BA5617"/>
    <w:rsid w:val="00BB08B4"/>
    <w:rsid w:val="00BB0C29"/>
    <w:rsid w:val="00BB242D"/>
    <w:rsid w:val="00BC0556"/>
    <w:rsid w:val="00BC565A"/>
    <w:rsid w:val="00BC69A4"/>
    <w:rsid w:val="00BD13B1"/>
    <w:rsid w:val="00BD35C2"/>
    <w:rsid w:val="00BE4C22"/>
    <w:rsid w:val="00BE65AC"/>
    <w:rsid w:val="00BF07E7"/>
    <w:rsid w:val="00BF77B3"/>
    <w:rsid w:val="00C006DC"/>
    <w:rsid w:val="00C029C8"/>
    <w:rsid w:val="00C07F33"/>
    <w:rsid w:val="00C16D86"/>
    <w:rsid w:val="00C21E31"/>
    <w:rsid w:val="00C22097"/>
    <w:rsid w:val="00C24053"/>
    <w:rsid w:val="00C24DD0"/>
    <w:rsid w:val="00C264BD"/>
    <w:rsid w:val="00C34914"/>
    <w:rsid w:val="00C42789"/>
    <w:rsid w:val="00C47780"/>
    <w:rsid w:val="00C532D5"/>
    <w:rsid w:val="00C57037"/>
    <w:rsid w:val="00C63F5C"/>
    <w:rsid w:val="00C66785"/>
    <w:rsid w:val="00C734FB"/>
    <w:rsid w:val="00C81DB2"/>
    <w:rsid w:val="00C82CCD"/>
    <w:rsid w:val="00C9777E"/>
    <w:rsid w:val="00CA3F33"/>
    <w:rsid w:val="00CA4C32"/>
    <w:rsid w:val="00CB0E0C"/>
    <w:rsid w:val="00CC76D2"/>
    <w:rsid w:val="00CD2A56"/>
    <w:rsid w:val="00CD3A5A"/>
    <w:rsid w:val="00CE2079"/>
    <w:rsid w:val="00CE3D8E"/>
    <w:rsid w:val="00CE79CF"/>
    <w:rsid w:val="00CF7230"/>
    <w:rsid w:val="00D01D17"/>
    <w:rsid w:val="00D047E5"/>
    <w:rsid w:val="00D05A60"/>
    <w:rsid w:val="00D16273"/>
    <w:rsid w:val="00D16F7A"/>
    <w:rsid w:val="00D172F9"/>
    <w:rsid w:val="00D204A8"/>
    <w:rsid w:val="00D25C0D"/>
    <w:rsid w:val="00D33130"/>
    <w:rsid w:val="00D34FF0"/>
    <w:rsid w:val="00D370D9"/>
    <w:rsid w:val="00D42366"/>
    <w:rsid w:val="00D55578"/>
    <w:rsid w:val="00D60433"/>
    <w:rsid w:val="00D64AAF"/>
    <w:rsid w:val="00D6568D"/>
    <w:rsid w:val="00D656E9"/>
    <w:rsid w:val="00D702D1"/>
    <w:rsid w:val="00D70DB9"/>
    <w:rsid w:val="00D7382C"/>
    <w:rsid w:val="00D74F48"/>
    <w:rsid w:val="00D828D0"/>
    <w:rsid w:val="00D87113"/>
    <w:rsid w:val="00D87F70"/>
    <w:rsid w:val="00D90DCE"/>
    <w:rsid w:val="00D93DB0"/>
    <w:rsid w:val="00D95407"/>
    <w:rsid w:val="00D97E02"/>
    <w:rsid w:val="00DA4410"/>
    <w:rsid w:val="00DA6875"/>
    <w:rsid w:val="00DA7DB4"/>
    <w:rsid w:val="00DB24A1"/>
    <w:rsid w:val="00DC07CE"/>
    <w:rsid w:val="00DC306E"/>
    <w:rsid w:val="00DC6EB8"/>
    <w:rsid w:val="00DD0F06"/>
    <w:rsid w:val="00DD1A3C"/>
    <w:rsid w:val="00DD48B7"/>
    <w:rsid w:val="00DD4DBD"/>
    <w:rsid w:val="00DE2EAE"/>
    <w:rsid w:val="00DE3454"/>
    <w:rsid w:val="00DE404E"/>
    <w:rsid w:val="00DF604D"/>
    <w:rsid w:val="00E00C59"/>
    <w:rsid w:val="00E01504"/>
    <w:rsid w:val="00E02F68"/>
    <w:rsid w:val="00E04718"/>
    <w:rsid w:val="00E10357"/>
    <w:rsid w:val="00E12D6E"/>
    <w:rsid w:val="00E156B2"/>
    <w:rsid w:val="00E16433"/>
    <w:rsid w:val="00E21B73"/>
    <w:rsid w:val="00E23895"/>
    <w:rsid w:val="00E24A07"/>
    <w:rsid w:val="00E27FE7"/>
    <w:rsid w:val="00E37970"/>
    <w:rsid w:val="00E40C26"/>
    <w:rsid w:val="00E424E7"/>
    <w:rsid w:val="00E44943"/>
    <w:rsid w:val="00E46D3B"/>
    <w:rsid w:val="00E54499"/>
    <w:rsid w:val="00E54AC4"/>
    <w:rsid w:val="00E65DC7"/>
    <w:rsid w:val="00E73CE6"/>
    <w:rsid w:val="00E77F04"/>
    <w:rsid w:val="00E81B00"/>
    <w:rsid w:val="00E945B2"/>
    <w:rsid w:val="00EA0241"/>
    <w:rsid w:val="00EA2C16"/>
    <w:rsid w:val="00EA45C6"/>
    <w:rsid w:val="00EA6192"/>
    <w:rsid w:val="00EB3549"/>
    <w:rsid w:val="00EB3642"/>
    <w:rsid w:val="00EB652F"/>
    <w:rsid w:val="00EB7252"/>
    <w:rsid w:val="00EC1F9E"/>
    <w:rsid w:val="00EC4C62"/>
    <w:rsid w:val="00ED0C8D"/>
    <w:rsid w:val="00ED4ACA"/>
    <w:rsid w:val="00ED775E"/>
    <w:rsid w:val="00EE1FA6"/>
    <w:rsid w:val="00EE637E"/>
    <w:rsid w:val="00EF0590"/>
    <w:rsid w:val="00EF2E83"/>
    <w:rsid w:val="00EF34B7"/>
    <w:rsid w:val="00EF668E"/>
    <w:rsid w:val="00F009D8"/>
    <w:rsid w:val="00F02EED"/>
    <w:rsid w:val="00F037E8"/>
    <w:rsid w:val="00F17389"/>
    <w:rsid w:val="00F17C21"/>
    <w:rsid w:val="00F31537"/>
    <w:rsid w:val="00F35986"/>
    <w:rsid w:val="00F361B7"/>
    <w:rsid w:val="00F471AE"/>
    <w:rsid w:val="00F52AAA"/>
    <w:rsid w:val="00F5473C"/>
    <w:rsid w:val="00F571F4"/>
    <w:rsid w:val="00F579B6"/>
    <w:rsid w:val="00F64C18"/>
    <w:rsid w:val="00F77B92"/>
    <w:rsid w:val="00F80541"/>
    <w:rsid w:val="00F929DB"/>
    <w:rsid w:val="00F931AD"/>
    <w:rsid w:val="00F95678"/>
    <w:rsid w:val="00F97BA2"/>
    <w:rsid w:val="00FA1385"/>
    <w:rsid w:val="00FA1BEA"/>
    <w:rsid w:val="00FA4492"/>
    <w:rsid w:val="00FA60D5"/>
    <w:rsid w:val="00FB3B88"/>
    <w:rsid w:val="00FC3712"/>
    <w:rsid w:val="00FC47DC"/>
    <w:rsid w:val="00FC6E2A"/>
    <w:rsid w:val="00FD0E9E"/>
    <w:rsid w:val="00FD1BA2"/>
    <w:rsid w:val="00FD3D75"/>
    <w:rsid w:val="00FE333A"/>
    <w:rsid w:val="00FF0D94"/>
    <w:rsid w:val="00FF17EF"/>
    <w:rsid w:val="00FF1CFB"/>
    <w:rsid w:val="00FF2EB3"/>
    <w:rsid w:val="00FF644D"/>
    <w:rsid w:val="00FF70F4"/>
    <w:rsid w:val="00FF7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75777"/>
    <o:shapelayout v:ext="edit">
      <o:idmap v:ext="edit" data="1"/>
    </o:shapelayout>
  </w:shapeDefaults>
  <w:decimalSymbol w:val=","/>
  <w:listSeparator w:val=";"/>
  <w14:docId w14:val="497367F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1FE7"/>
    <w:pPr>
      <w:suppressAutoHyphens/>
    </w:pPr>
    <w:rPr>
      <w:rFonts w:ascii="Calibri" w:eastAsia="Calibri" w:hAnsi="Calibri" w:cs="Calibri"/>
      <w:lang w:eastAsia="ar-SA"/>
    </w:rPr>
  </w:style>
  <w:style w:type="paragraph" w:styleId="Ttulo1">
    <w:name w:val="heading 1"/>
    <w:basedOn w:val="Normal"/>
    <w:link w:val="Ttulo1Char"/>
    <w:uiPriority w:val="9"/>
    <w:qFormat/>
    <w:rsid w:val="00931FE7"/>
    <w:pPr>
      <w:suppressAutoHyphens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931FE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31FE7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931FE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character" w:customStyle="1" w:styleId="WW8Num4z0">
    <w:name w:val="WW8Num4z0"/>
    <w:rsid w:val="00931FE7"/>
    <w:rPr>
      <w:rFonts w:ascii="Wingdings" w:hAnsi="Wingdings"/>
    </w:rPr>
  </w:style>
  <w:style w:type="character" w:customStyle="1" w:styleId="Absatz-Standardschriftart">
    <w:name w:val="Absatz-Standardschriftart"/>
    <w:rsid w:val="00931FE7"/>
  </w:style>
  <w:style w:type="character" w:customStyle="1" w:styleId="WW8Num4z1">
    <w:name w:val="WW8Num4z1"/>
    <w:rsid w:val="00931FE7"/>
    <w:rPr>
      <w:rFonts w:ascii="Courier New" w:hAnsi="Courier New" w:cs="Courier New"/>
    </w:rPr>
  </w:style>
  <w:style w:type="character" w:customStyle="1" w:styleId="WW8Num4z3">
    <w:name w:val="WW8Num4z3"/>
    <w:rsid w:val="00931FE7"/>
    <w:rPr>
      <w:rFonts w:ascii="Symbol" w:hAnsi="Symbol"/>
    </w:rPr>
  </w:style>
  <w:style w:type="character" w:customStyle="1" w:styleId="WW8Num6z0">
    <w:name w:val="WW8Num6z0"/>
    <w:rsid w:val="00931FE7"/>
    <w:rPr>
      <w:b/>
    </w:rPr>
  </w:style>
  <w:style w:type="character" w:customStyle="1" w:styleId="WW8Num9z0">
    <w:name w:val="WW8Num9z0"/>
    <w:rsid w:val="00931FE7"/>
    <w:rPr>
      <w:rFonts w:ascii="Wingdings" w:hAnsi="Wingdings"/>
    </w:rPr>
  </w:style>
  <w:style w:type="character" w:customStyle="1" w:styleId="WW8Num9z1">
    <w:name w:val="WW8Num9z1"/>
    <w:rsid w:val="00931FE7"/>
    <w:rPr>
      <w:rFonts w:ascii="Courier New" w:hAnsi="Courier New" w:cs="Courier New"/>
    </w:rPr>
  </w:style>
  <w:style w:type="character" w:customStyle="1" w:styleId="WW8Num9z3">
    <w:name w:val="WW8Num9z3"/>
    <w:rsid w:val="00931FE7"/>
    <w:rPr>
      <w:rFonts w:ascii="Symbol" w:hAnsi="Symbol"/>
    </w:rPr>
  </w:style>
  <w:style w:type="character" w:customStyle="1" w:styleId="WW8Num12z0">
    <w:name w:val="WW8Num12z0"/>
    <w:rsid w:val="00931FE7"/>
    <w:rPr>
      <w:b/>
    </w:rPr>
  </w:style>
  <w:style w:type="character" w:customStyle="1" w:styleId="Fontepargpadro1">
    <w:name w:val="Fonte parág. padrão1"/>
    <w:rsid w:val="00931FE7"/>
  </w:style>
  <w:style w:type="character" w:customStyle="1" w:styleId="TextodebaloChar">
    <w:name w:val="Texto de balão Char"/>
    <w:rsid w:val="00931FE7"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1"/>
    <w:uiPriority w:val="99"/>
    <w:rsid w:val="00931FE7"/>
  </w:style>
  <w:style w:type="character" w:customStyle="1" w:styleId="RodapChar">
    <w:name w:val="Rodapé Char"/>
    <w:basedOn w:val="Fontepargpadro1"/>
    <w:uiPriority w:val="99"/>
    <w:rsid w:val="00931FE7"/>
  </w:style>
  <w:style w:type="character" w:styleId="Hyperlink">
    <w:name w:val="Hyperlink"/>
    <w:rsid w:val="00931FE7"/>
    <w:rPr>
      <w:color w:val="0000FF"/>
      <w:u w:val="single"/>
    </w:rPr>
  </w:style>
  <w:style w:type="character" w:customStyle="1" w:styleId="TextodenotaderodapChar">
    <w:name w:val="Texto de nota de rodapé Char"/>
    <w:rsid w:val="00931FE7"/>
  </w:style>
  <w:style w:type="character" w:customStyle="1" w:styleId="Caracteresdenotaderodap">
    <w:name w:val="Caracteres de nota de rodapé"/>
    <w:rsid w:val="00931FE7"/>
    <w:rPr>
      <w:vertAlign w:val="superscript"/>
    </w:rPr>
  </w:style>
  <w:style w:type="character" w:styleId="Forte">
    <w:name w:val="Strong"/>
    <w:uiPriority w:val="22"/>
    <w:qFormat/>
    <w:rsid w:val="00931FE7"/>
    <w:rPr>
      <w:b/>
      <w:bCs/>
      <w:i w:val="0"/>
      <w:iCs w:val="0"/>
    </w:rPr>
  </w:style>
  <w:style w:type="paragraph" w:customStyle="1" w:styleId="Ttulo10">
    <w:name w:val="Título1"/>
    <w:basedOn w:val="Normal"/>
    <w:next w:val="Corpodetexto"/>
    <w:rsid w:val="00931FE7"/>
    <w:pPr>
      <w:keepNext/>
      <w:spacing w:before="240" w:after="120"/>
    </w:pPr>
    <w:rPr>
      <w:rFonts w:ascii="Times New Roman" w:eastAsia="DejaVu Sans" w:hAnsi="Times New Roman" w:cs="DejaVu Sans"/>
      <w:sz w:val="24"/>
      <w:szCs w:val="28"/>
    </w:rPr>
  </w:style>
  <w:style w:type="paragraph" w:styleId="Corpodetexto">
    <w:name w:val="Body Text"/>
    <w:basedOn w:val="Normal"/>
    <w:link w:val="CorpodetextoChar"/>
    <w:rsid w:val="00931FE7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931FE7"/>
    <w:rPr>
      <w:rFonts w:ascii="Calibri" w:eastAsia="Calibri" w:hAnsi="Calibri" w:cs="Calibri"/>
      <w:lang w:eastAsia="ar-SA"/>
    </w:rPr>
  </w:style>
  <w:style w:type="paragraph" w:styleId="Lista">
    <w:name w:val="List"/>
    <w:basedOn w:val="Corpodetexto"/>
    <w:rsid w:val="00931FE7"/>
  </w:style>
  <w:style w:type="paragraph" w:customStyle="1" w:styleId="Legenda1">
    <w:name w:val="Legenda1"/>
    <w:basedOn w:val="Normal"/>
    <w:rsid w:val="00931FE7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rsid w:val="00931FE7"/>
    <w:pPr>
      <w:suppressLineNumbers/>
    </w:pPr>
  </w:style>
  <w:style w:type="paragraph" w:styleId="Textodebalo">
    <w:name w:val="Balloon Text"/>
    <w:basedOn w:val="Normal"/>
    <w:link w:val="TextodebaloChar1"/>
    <w:rsid w:val="00931F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1">
    <w:name w:val="Texto de balão Char1"/>
    <w:basedOn w:val="Fontepargpadro"/>
    <w:link w:val="Textodebalo"/>
    <w:rsid w:val="00931FE7"/>
    <w:rPr>
      <w:rFonts w:ascii="Tahoma" w:eastAsia="Calibri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1"/>
    <w:uiPriority w:val="99"/>
    <w:rsid w:val="00931FE7"/>
    <w:pPr>
      <w:spacing w:after="0" w:line="240" w:lineRule="auto"/>
    </w:pPr>
  </w:style>
  <w:style w:type="character" w:customStyle="1" w:styleId="CabealhoChar1">
    <w:name w:val="Cabeçalho Char1"/>
    <w:basedOn w:val="Fontepargpadro"/>
    <w:link w:val="Cabealho"/>
    <w:uiPriority w:val="99"/>
    <w:rsid w:val="00931FE7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1"/>
    <w:uiPriority w:val="99"/>
    <w:rsid w:val="00931FE7"/>
    <w:pPr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rsid w:val="00931FE7"/>
    <w:rPr>
      <w:rFonts w:ascii="Calibri" w:eastAsia="Calibri" w:hAnsi="Calibri" w:cs="Calibri"/>
      <w:lang w:eastAsia="ar-SA"/>
    </w:rPr>
  </w:style>
  <w:style w:type="paragraph" w:styleId="PargrafodaLista">
    <w:name w:val="List Paragraph"/>
    <w:basedOn w:val="Normal"/>
    <w:uiPriority w:val="34"/>
    <w:qFormat/>
    <w:rsid w:val="00931FE7"/>
    <w:pPr>
      <w:ind w:left="720"/>
    </w:pPr>
  </w:style>
  <w:style w:type="paragraph" w:styleId="Textodenotaderodap">
    <w:name w:val="footnote text"/>
    <w:basedOn w:val="Normal"/>
    <w:link w:val="TextodenotaderodapChar1"/>
    <w:rsid w:val="00931FE7"/>
    <w:rPr>
      <w:sz w:val="20"/>
      <w:szCs w:val="20"/>
    </w:rPr>
  </w:style>
  <w:style w:type="character" w:customStyle="1" w:styleId="TextodenotaderodapChar1">
    <w:name w:val="Texto de nota de rodapé Char1"/>
    <w:basedOn w:val="Fontepargpadro"/>
    <w:link w:val="Textodenotaderodap"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customStyle="1" w:styleId="Contedodetabela">
    <w:name w:val="Conteúdo de tabela"/>
    <w:basedOn w:val="Normal"/>
    <w:rsid w:val="00931FE7"/>
    <w:pPr>
      <w:suppressLineNumbers/>
    </w:pPr>
  </w:style>
  <w:style w:type="paragraph" w:customStyle="1" w:styleId="Ttulodetabela">
    <w:name w:val="Título de tabela"/>
    <w:basedOn w:val="Contedodetabela"/>
    <w:rsid w:val="00931FE7"/>
    <w:pPr>
      <w:jc w:val="center"/>
    </w:pPr>
    <w:rPr>
      <w:b/>
      <w:bCs/>
    </w:rPr>
  </w:style>
  <w:style w:type="paragraph" w:customStyle="1" w:styleId="Default">
    <w:name w:val="Default"/>
    <w:rsid w:val="00931FE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31FE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31FE7"/>
    <w:pPr>
      <w:spacing w:line="240" w:lineRule="auto"/>
    </w:pPr>
    <w:rPr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931FE7"/>
    <w:rPr>
      <w:rFonts w:ascii="Calibri" w:eastAsia="Calibri" w:hAnsi="Calibri" w:cs="Calibri"/>
      <w:b/>
      <w:bCs/>
      <w:sz w:val="20"/>
      <w:szCs w:val="20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931FE7"/>
    <w:rPr>
      <w:b/>
      <w:bCs/>
    </w:rPr>
  </w:style>
  <w:style w:type="character" w:customStyle="1" w:styleId="apple-converted-space">
    <w:name w:val="apple-converted-space"/>
    <w:basedOn w:val="Fontepargpadro"/>
    <w:rsid w:val="00931FE7"/>
  </w:style>
  <w:style w:type="paragraph" w:styleId="NormalWeb">
    <w:name w:val="Normal (Web)"/>
    <w:basedOn w:val="Normal"/>
    <w:uiPriority w:val="99"/>
    <w:semiHidden/>
    <w:unhideWhenUsed/>
    <w:rsid w:val="00931FE7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GradeClara">
    <w:name w:val="Light Grid"/>
    <w:basedOn w:val="Tabelanormal"/>
    <w:uiPriority w:val="62"/>
    <w:rsid w:val="0016333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styleId="Refdecomentrio">
    <w:name w:val="annotation reference"/>
    <w:basedOn w:val="Fontepargpadro"/>
    <w:uiPriority w:val="99"/>
    <w:semiHidden/>
    <w:unhideWhenUsed/>
    <w:rsid w:val="00982681"/>
    <w:rPr>
      <w:sz w:val="16"/>
      <w:szCs w:val="16"/>
    </w:rPr>
  </w:style>
  <w:style w:type="paragraph" w:styleId="Reviso">
    <w:name w:val="Revision"/>
    <w:hidden/>
    <w:uiPriority w:val="99"/>
    <w:semiHidden/>
    <w:rsid w:val="001234F9"/>
    <w:pPr>
      <w:spacing w:after="0" w:line="240" w:lineRule="auto"/>
    </w:pPr>
    <w:rPr>
      <w:rFonts w:ascii="Calibri" w:eastAsia="Calibri" w:hAnsi="Calibri" w:cs="Calibri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1FE7"/>
    <w:pPr>
      <w:suppressAutoHyphens/>
    </w:pPr>
    <w:rPr>
      <w:rFonts w:ascii="Calibri" w:eastAsia="Calibri" w:hAnsi="Calibri" w:cs="Calibri"/>
      <w:lang w:eastAsia="ar-SA"/>
    </w:rPr>
  </w:style>
  <w:style w:type="paragraph" w:styleId="Ttulo1">
    <w:name w:val="heading 1"/>
    <w:basedOn w:val="Normal"/>
    <w:link w:val="Ttulo1Char"/>
    <w:uiPriority w:val="9"/>
    <w:qFormat/>
    <w:rsid w:val="00931FE7"/>
    <w:pPr>
      <w:suppressAutoHyphens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931FE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31FE7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931FE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character" w:customStyle="1" w:styleId="WW8Num4z0">
    <w:name w:val="WW8Num4z0"/>
    <w:rsid w:val="00931FE7"/>
    <w:rPr>
      <w:rFonts w:ascii="Wingdings" w:hAnsi="Wingdings"/>
    </w:rPr>
  </w:style>
  <w:style w:type="character" w:customStyle="1" w:styleId="Absatz-Standardschriftart">
    <w:name w:val="Absatz-Standardschriftart"/>
    <w:rsid w:val="00931FE7"/>
  </w:style>
  <w:style w:type="character" w:customStyle="1" w:styleId="WW8Num4z1">
    <w:name w:val="WW8Num4z1"/>
    <w:rsid w:val="00931FE7"/>
    <w:rPr>
      <w:rFonts w:ascii="Courier New" w:hAnsi="Courier New" w:cs="Courier New"/>
    </w:rPr>
  </w:style>
  <w:style w:type="character" w:customStyle="1" w:styleId="WW8Num4z3">
    <w:name w:val="WW8Num4z3"/>
    <w:rsid w:val="00931FE7"/>
    <w:rPr>
      <w:rFonts w:ascii="Symbol" w:hAnsi="Symbol"/>
    </w:rPr>
  </w:style>
  <w:style w:type="character" w:customStyle="1" w:styleId="WW8Num6z0">
    <w:name w:val="WW8Num6z0"/>
    <w:rsid w:val="00931FE7"/>
    <w:rPr>
      <w:b/>
    </w:rPr>
  </w:style>
  <w:style w:type="character" w:customStyle="1" w:styleId="WW8Num9z0">
    <w:name w:val="WW8Num9z0"/>
    <w:rsid w:val="00931FE7"/>
    <w:rPr>
      <w:rFonts w:ascii="Wingdings" w:hAnsi="Wingdings"/>
    </w:rPr>
  </w:style>
  <w:style w:type="character" w:customStyle="1" w:styleId="WW8Num9z1">
    <w:name w:val="WW8Num9z1"/>
    <w:rsid w:val="00931FE7"/>
    <w:rPr>
      <w:rFonts w:ascii="Courier New" w:hAnsi="Courier New" w:cs="Courier New"/>
    </w:rPr>
  </w:style>
  <w:style w:type="character" w:customStyle="1" w:styleId="WW8Num9z3">
    <w:name w:val="WW8Num9z3"/>
    <w:rsid w:val="00931FE7"/>
    <w:rPr>
      <w:rFonts w:ascii="Symbol" w:hAnsi="Symbol"/>
    </w:rPr>
  </w:style>
  <w:style w:type="character" w:customStyle="1" w:styleId="WW8Num12z0">
    <w:name w:val="WW8Num12z0"/>
    <w:rsid w:val="00931FE7"/>
    <w:rPr>
      <w:b/>
    </w:rPr>
  </w:style>
  <w:style w:type="character" w:customStyle="1" w:styleId="Fontepargpadro1">
    <w:name w:val="Fonte parág. padrão1"/>
    <w:rsid w:val="00931FE7"/>
  </w:style>
  <w:style w:type="character" w:customStyle="1" w:styleId="TextodebaloChar">
    <w:name w:val="Texto de balão Char"/>
    <w:rsid w:val="00931FE7"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1"/>
    <w:uiPriority w:val="99"/>
    <w:rsid w:val="00931FE7"/>
  </w:style>
  <w:style w:type="character" w:customStyle="1" w:styleId="RodapChar">
    <w:name w:val="Rodapé Char"/>
    <w:basedOn w:val="Fontepargpadro1"/>
    <w:uiPriority w:val="99"/>
    <w:rsid w:val="00931FE7"/>
  </w:style>
  <w:style w:type="character" w:styleId="Hyperlink">
    <w:name w:val="Hyperlink"/>
    <w:rsid w:val="00931FE7"/>
    <w:rPr>
      <w:color w:val="0000FF"/>
      <w:u w:val="single"/>
    </w:rPr>
  </w:style>
  <w:style w:type="character" w:customStyle="1" w:styleId="TextodenotaderodapChar">
    <w:name w:val="Texto de nota de rodapé Char"/>
    <w:rsid w:val="00931FE7"/>
  </w:style>
  <w:style w:type="character" w:customStyle="1" w:styleId="Caracteresdenotaderodap">
    <w:name w:val="Caracteres de nota de rodapé"/>
    <w:rsid w:val="00931FE7"/>
    <w:rPr>
      <w:vertAlign w:val="superscript"/>
    </w:rPr>
  </w:style>
  <w:style w:type="character" w:styleId="Forte">
    <w:name w:val="Strong"/>
    <w:uiPriority w:val="22"/>
    <w:qFormat/>
    <w:rsid w:val="00931FE7"/>
    <w:rPr>
      <w:b/>
      <w:bCs/>
      <w:i w:val="0"/>
      <w:iCs w:val="0"/>
    </w:rPr>
  </w:style>
  <w:style w:type="paragraph" w:customStyle="1" w:styleId="Ttulo10">
    <w:name w:val="Título1"/>
    <w:basedOn w:val="Normal"/>
    <w:next w:val="Corpodetexto"/>
    <w:rsid w:val="00931FE7"/>
    <w:pPr>
      <w:keepNext/>
      <w:spacing w:before="240" w:after="120"/>
    </w:pPr>
    <w:rPr>
      <w:rFonts w:ascii="Times New Roman" w:eastAsia="DejaVu Sans" w:hAnsi="Times New Roman" w:cs="DejaVu Sans"/>
      <w:sz w:val="24"/>
      <w:szCs w:val="28"/>
    </w:rPr>
  </w:style>
  <w:style w:type="paragraph" w:styleId="Corpodetexto">
    <w:name w:val="Body Text"/>
    <w:basedOn w:val="Normal"/>
    <w:link w:val="CorpodetextoChar"/>
    <w:rsid w:val="00931FE7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931FE7"/>
    <w:rPr>
      <w:rFonts w:ascii="Calibri" w:eastAsia="Calibri" w:hAnsi="Calibri" w:cs="Calibri"/>
      <w:lang w:eastAsia="ar-SA"/>
    </w:rPr>
  </w:style>
  <w:style w:type="paragraph" w:styleId="Lista">
    <w:name w:val="List"/>
    <w:basedOn w:val="Corpodetexto"/>
    <w:rsid w:val="00931FE7"/>
  </w:style>
  <w:style w:type="paragraph" w:customStyle="1" w:styleId="Legenda1">
    <w:name w:val="Legenda1"/>
    <w:basedOn w:val="Normal"/>
    <w:rsid w:val="00931FE7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rsid w:val="00931FE7"/>
    <w:pPr>
      <w:suppressLineNumbers/>
    </w:pPr>
  </w:style>
  <w:style w:type="paragraph" w:styleId="Textodebalo">
    <w:name w:val="Balloon Text"/>
    <w:basedOn w:val="Normal"/>
    <w:link w:val="TextodebaloChar1"/>
    <w:rsid w:val="00931F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1">
    <w:name w:val="Texto de balão Char1"/>
    <w:basedOn w:val="Fontepargpadro"/>
    <w:link w:val="Textodebalo"/>
    <w:rsid w:val="00931FE7"/>
    <w:rPr>
      <w:rFonts w:ascii="Tahoma" w:eastAsia="Calibri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1"/>
    <w:uiPriority w:val="99"/>
    <w:rsid w:val="00931FE7"/>
    <w:pPr>
      <w:spacing w:after="0" w:line="240" w:lineRule="auto"/>
    </w:pPr>
  </w:style>
  <w:style w:type="character" w:customStyle="1" w:styleId="CabealhoChar1">
    <w:name w:val="Cabeçalho Char1"/>
    <w:basedOn w:val="Fontepargpadro"/>
    <w:link w:val="Cabealho"/>
    <w:uiPriority w:val="99"/>
    <w:rsid w:val="00931FE7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1"/>
    <w:uiPriority w:val="99"/>
    <w:rsid w:val="00931FE7"/>
    <w:pPr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rsid w:val="00931FE7"/>
    <w:rPr>
      <w:rFonts w:ascii="Calibri" w:eastAsia="Calibri" w:hAnsi="Calibri" w:cs="Calibri"/>
      <w:lang w:eastAsia="ar-SA"/>
    </w:rPr>
  </w:style>
  <w:style w:type="paragraph" w:styleId="PargrafodaLista">
    <w:name w:val="List Paragraph"/>
    <w:basedOn w:val="Normal"/>
    <w:uiPriority w:val="34"/>
    <w:qFormat/>
    <w:rsid w:val="00931FE7"/>
    <w:pPr>
      <w:ind w:left="720"/>
    </w:pPr>
  </w:style>
  <w:style w:type="paragraph" w:styleId="Textodenotaderodap">
    <w:name w:val="footnote text"/>
    <w:basedOn w:val="Normal"/>
    <w:link w:val="TextodenotaderodapChar1"/>
    <w:rsid w:val="00931FE7"/>
    <w:rPr>
      <w:sz w:val="20"/>
      <w:szCs w:val="20"/>
    </w:rPr>
  </w:style>
  <w:style w:type="character" w:customStyle="1" w:styleId="TextodenotaderodapChar1">
    <w:name w:val="Texto de nota de rodapé Char1"/>
    <w:basedOn w:val="Fontepargpadro"/>
    <w:link w:val="Textodenotaderodap"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customStyle="1" w:styleId="Contedodetabela">
    <w:name w:val="Conteúdo de tabela"/>
    <w:basedOn w:val="Normal"/>
    <w:rsid w:val="00931FE7"/>
    <w:pPr>
      <w:suppressLineNumbers/>
    </w:pPr>
  </w:style>
  <w:style w:type="paragraph" w:customStyle="1" w:styleId="Ttulodetabela">
    <w:name w:val="Título de tabela"/>
    <w:basedOn w:val="Contedodetabela"/>
    <w:rsid w:val="00931FE7"/>
    <w:pPr>
      <w:jc w:val="center"/>
    </w:pPr>
    <w:rPr>
      <w:b/>
      <w:bCs/>
    </w:rPr>
  </w:style>
  <w:style w:type="paragraph" w:customStyle="1" w:styleId="Default">
    <w:name w:val="Default"/>
    <w:rsid w:val="00931FE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31FE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31FE7"/>
    <w:pPr>
      <w:spacing w:line="240" w:lineRule="auto"/>
    </w:pPr>
    <w:rPr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931FE7"/>
    <w:rPr>
      <w:rFonts w:ascii="Calibri" w:eastAsia="Calibri" w:hAnsi="Calibri" w:cs="Calibri"/>
      <w:b/>
      <w:bCs/>
      <w:sz w:val="20"/>
      <w:szCs w:val="20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931FE7"/>
    <w:rPr>
      <w:b/>
      <w:bCs/>
    </w:rPr>
  </w:style>
  <w:style w:type="character" w:customStyle="1" w:styleId="apple-converted-space">
    <w:name w:val="apple-converted-space"/>
    <w:basedOn w:val="Fontepargpadro"/>
    <w:rsid w:val="00931FE7"/>
  </w:style>
  <w:style w:type="paragraph" w:styleId="NormalWeb">
    <w:name w:val="Normal (Web)"/>
    <w:basedOn w:val="Normal"/>
    <w:uiPriority w:val="99"/>
    <w:semiHidden/>
    <w:unhideWhenUsed/>
    <w:rsid w:val="00931FE7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GradeClara">
    <w:name w:val="Light Grid"/>
    <w:basedOn w:val="Tabelanormal"/>
    <w:uiPriority w:val="62"/>
    <w:rsid w:val="0016333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styleId="Refdecomentrio">
    <w:name w:val="annotation reference"/>
    <w:basedOn w:val="Fontepargpadro"/>
    <w:uiPriority w:val="99"/>
    <w:semiHidden/>
    <w:unhideWhenUsed/>
    <w:rsid w:val="00982681"/>
    <w:rPr>
      <w:sz w:val="16"/>
      <w:szCs w:val="16"/>
    </w:rPr>
  </w:style>
  <w:style w:type="paragraph" w:styleId="Reviso">
    <w:name w:val="Revision"/>
    <w:hidden/>
    <w:uiPriority w:val="99"/>
    <w:semiHidden/>
    <w:rsid w:val="001234F9"/>
    <w:pPr>
      <w:spacing w:after="0" w:line="240" w:lineRule="auto"/>
    </w:pPr>
    <w:rPr>
      <w:rFonts w:ascii="Calibri" w:eastAsia="Calibri" w:hAnsi="Calibri" w:cs="Calibri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902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9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372362">
          <w:marLeft w:val="0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235686">
          <w:marLeft w:val="0"/>
          <w:marRight w:val="0"/>
          <w:marTop w:val="6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415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703FB4-1367-428F-9F78-44179F31D1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818</TotalTime>
  <Pages>1</Pages>
  <Words>282</Words>
  <Characters>1523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Borges Nogueira</dc:creator>
  <cp:lastModifiedBy>Elizangelica Fernandes da Silva</cp:lastModifiedBy>
  <cp:revision>111</cp:revision>
  <cp:lastPrinted>2017-05-31T11:45:00Z</cp:lastPrinted>
  <dcterms:created xsi:type="dcterms:W3CDTF">2017-05-22T13:59:00Z</dcterms:created>
  <dcterms:modified xsi:type="dcterms:W3CDTF">2017-05-31T16:13:00Z</dcterms:modified>
</cp:coreProperties>
</file>