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79984" w14:textId="77777777" w:rsidR="00E73CE6" w:rsidRDefault="00E73CE6" w:rsidP="001D11D1">
      <w:pPr>
        <w:autoSpaceDE w:val="0"/>
        <w:spacing w:after="0" w:line="360" w:lineRule="auto"/>
        <w:rPr>
          <w:rFonts w:ascii="Arial Narrow" w:hAnsi="Arial Narrow" w:cs="Times New Roman"/>
          <w:b/>
          <w:sz w:val="24"/>
          <w:szCs w:val="24"/>
        </w:rPr>
      </w:pPr>
      <w:bookmarkStart w:id="0" w:name="_GoBack"/>
      <w:bookmarkEnd w:id="0"/>
    </w:p>
    <w:p w14:paraId="7DAC2061" w14:textId="031E5E44" w:rsidR="00931FE7" w:rsidRPr="002F49B9" w:rsidRDefault="00E73CE6" w:rsidP="00931FE7">
      <w:pPr>
        <w:autoSpaceDE w:val="0"/>
        <w:spacing w:after="0" w:line="360" w:lineRule="auto"/>
        <w:jc w:val="center"/>
        <w:rPr>
          <w:rFonts w:ascii="Times New Roman" w:hAnsi="Times New Roman" w:cs="Times New Roman"/>
          <w:b/>
          <w:sz w:val="24"/>
          <w:szCs w:val="24"/>
        </w:rPr>
      </w:pPr>
      <w:r w:rsidRPr="002F49B9">
        <w:rPr>
          <w:rFonts w:ascii="Times New Roman" w:hAnsi="Times New Roman" w:cs="Times New Roman"/>
          <w:b/>
          <w:sz w:val="24"/>
          <w:szCs w:val="24"/>
        </w:rPr>
        <w:t xml:space="preserve">ANEXO </w:t>
      </w:r>
      <w:r w:rsidR="00B5028A" w:rsidRPr="002F49B9">
        <w:rPr>
          <w:rFonts w:ascii="Times New Roman" w:hAnsi="Times New Roman" w:cs="Times New Roman"/>
          <w:b/>
          <w:sz w:val="24"/>
          <w:szCs w:val="24"/>
        </w:rPr>
        <w:t>X</w:t>
      </w:r>
    </w:p>
    <w:p w14:paraId="4F63180E" w14:textId="77777777" w:rsidR="00931FE7" w:rsidRPr="002F49B9" w:rsidRDefault="00931FE7" w:rsidP="00931FE7">
      <w:pPr>
        <w:autoSpaceDE w:val="0"/>
        <w:spacing w:after="0" w:line="360" w:lineRule="auto"/>
        <w:jc w:val="center"/>
        <w:rPr>
          <w:rFonts w:ascii="Times New Roman" w:hAnsi="Times New Roman" w:cs="Times New Roman"/>
          <w:b/>
          <w:sz w:val="24"/>
          <w:szCs w:val="24"/>
        </w:rPr>
      </w:pPr>
      <w:r w:rsidRPr="002F49B9">
        <w:rPr>
          <w:rFonts w:ascii="Times New Roman" w:hAnsi="Times New Roman" w:cs="Times New Roman"/>
          <w:b/>
          <w:sz w:val="24"/>
          <w:szCs w:val="24"/>
        </w:rPr>
        <w:t xml:space="preserve">DOCUMENTOS PARA VIAGEM </w:t>
      </w:r>
      <w:r w:rsidR="00211925" w:rsidRPr="002F49B9">
        <w:rPr>
          <w:rFonts w:ascii="Times New Roman" w:hAnsi="Times New Roman" w:cs="Times New Roman"/>
          <w:b/>
          <w:sz w:val="24"/>
          <w:szCs w:val="24"/>
        </w:rPr>
        <w:t>INTERNACIONAL</w:t>
      </w:r>
    </w:p>
    <w:p w14:paraId="279EC3CE" w14:textId="77777777" w:rsidR="00931FE7" w:rsidRPr="002F49B9" w:rsidRDefault="00931FE7" w:rsidP="00931FE7">
      <w:pPr>
        <w:pStyle w:val="Ttulo1"/>
        <w:shd w:val="clear" w:color="auto" w:fill="FFFFFF"/>
        <w:spacing w:before="0" w:beforeAutospacing="0" w:after="60" w:afterAutospacing="0"/>
        <w:rPr>
          <w:b w:val="0"/>
          <w:bCs w:val="0"/>
          <w:color w:val="000000"/>
          <w:sz w:val="24"/>
          <w:szCs w:val="24"/>
        </w:rPr>
      </w:pPr>
    </w:p>
    <w:p w14:paraId="10CA6CD6" w14:textId="77777777" w:rsidR="00931FE7" w:rsidRPr="002F49B9" w:rsidRDefault="00931FE7" w:rsidP="00931FE7">
      <w:pPr>
        <w:pStyle w:val="Ttulo1"/>
        <w:shd w:val="clear" w:color="auto" w:fill="FFFFFF"/>
        <w:spacing w:before="0" w:beforeAutospacing="0" w:after="60" w:afterAutospacing="0"/>
        <w:rPr>
          <w:bCs w:val="0"/>
          <w:color w:val="000000"/>
          <w:sz w:val="24"/>
          <w:szCs w:val="24"/>
        </w:rPr>
      </w:pPr>
      <w:r w:rsidRPr="002F49B9">
        <w:rPr>
          <w:bCs w:val="0"/>
          <w:color w:val="000000"/>
          <w:sz w:val="24"/>
          <w:szCs w:val="24"/>
        </w:rPr>
        <w:t xml:space="preserve">1. </w:t>
      </w:r>
      <w:r w:rsidR="00F037E8" w:rsidRPr="002F49B9">
        <w:rPr>
          <w:bCs w:val="0"/>
          <w:color w:val="000000"/>
          <w:sz w:val="24"/>
          <w:szCs w:val="24"/>
        </w:rPr>
        <w:t xml:space="preserve">DOCUMENTAÇÃO PARA PASSAPORTE COMUM </w:t>
      </w:r>
    </w:p>
    <w:p w14:paraId="40BE0DA8" w14:textId="77777777" w:rsidR="00931FE7" w:rsidRPr="002F49B9" w:rsidRDefault="00931FE7" w:rsidP="00931FE7">
      <w:pPr>
        <w:pStyle w:val="Ttulo1"/>
        <w:shd w:val="clear" w:color="auto" w:fill="FFFFFF"/>
        <w:spacing w:before="0" w:beforeAutospacing="0" w:after="60" w:afterAutospacing="0"/>
        <w:rPr>
          <w:b w:val="0"/>
          <w:bCs w:val="0"/>
          <w:color w:val="000000"/>
          <w:sz w:val="24"/>
          <w:szCs w:val="24"/>
        </w:rPr>
      </w:pPr>
      <w:r w:rsidRPr="002F49B9">
        <w:rPr>
          <w:b w:val="0"/>
          <w:bCs w:val="0"/>
          <w:color w:val="000000"/>
          <w:sz w:val="24"/>
          <w:szCs w:val="24"/>
        </w:rPr>
        <w:t xml:space="preserve">(Fonte: </w:t>
      </w:r>
      <w:hyperlink r:id="rId9" w:history="1">
        <w:r w:rsidRPr="002F49B9">
          <w:rPr>
            <w:rStyle w:val="Hyperlink"/>
            <w:b w:val="0"/>
            <w:bCs w:val="0"/>
            <w:sz w:val="24"/>
            <w:szCs w:val="24"/>
          </w:rPr>
          <w:t>http://www.dpf.gov.br/servicos/passaporte/documentacao-necessaria/documentacao-para-passaporte-comum/documentacao-para-passaporte-comum</w:t>
        </w:r>
      </w:hyperlink>
      <w:r w:rsidRPr="002F49B9">
        <w:rPr>
          <w:b w:val="0"/>
          <w:bCs w:val="0"/>
          <w:color w:val="000000"/>
          <w:sz w:val="24"/>
          <w:szCs w:val="24"/>
        </w:rPr>
        <w:t xml:space="preserve">) </w:t>
      </w:r>
    </w:p>
    <w:p w14:paraId="561EBD8C" w14:textId="77777777" w:rsidR="00931FE7" w:rsidRPr="002F49B9" w:rsidRDefault="00931FE7" w:rsidP="00931FE7">
      <w:pPr>
        <w:pStyle w:val="Ttulo1"/>
        <w:shd w:val="clear" w:color="auto" w:fill="FFFFFF"/>
        <w:spacing w:before="0" w:beforeAutospacing="0" w:after="60" w:afterAutospacing="0"/>
        <w:jc w:val="center"/>
        <w:rPr>
          <w:b w:val="0"/>
          <w:bCs w:val="0"/>
          <w:color w:val="000000"/>
          <w:sz w:val="24"/>
          <w:szCs w:val="24"/>
        </w:rPr>
      </w:pPr>
    </w:p>
    <w:p w14:paraId="745A83B1" w14:textId="77777777" w:rsidR="00931FE7" w:rsidRPr="002F49B9" w:rsidRDefault="00931FE7" w:rsidP="00931FE7">
      <w:pPr>
        <w:pStyle w:val="NormalWeb"/>
        <w:shd w:val="clear" w:color="auto" w:fill="FFFFFF"/>
        <w:spacing w:before="0" w:beforeAutospacing="0" w:after="180" w:afterAutospacing="0" w:line="360" w:lineRule="atLeast"/>
        <w:jc w:val="both"/>
      </w:pPr>
      <w:r w:rsidRPr="002F49B9">
        <w:t>O interessado na obtenção de Passaporte Comum deve ser</w:t>
      </w:r>
      <w:r w:rsidRPr="002F49B9">
        <w:rPr>
          <w:rStyle w:val="apple-converted-space"/>
        </w:rPr>
        <w:t> </w:t>
      </w:r>
      <w:hyperlink r:id="rId10" w:tooltip="Requisitos Constitucionais da Nacionalidade Brasileira" w:history="1">
        <w:r w:rsidRPr="002F49B9">
          <w:rPr>
            <w:rStyle w:val="Hyperlink"/>
          </w:rPr>
          <w:t>brasileiro</w:t>
        </w:r>
      </w:hyperlink>
      <w:r w:rsidRPr="002F49B9">
        <w:t xml:space="preserve">, preencher o formulário eletrônico de solicitação e agendamento no site da Polícia Federal na internet </w:t>
      </w:r>
      <w:r w:rsidRPr="002F49B9">
        <w:rPr>
          <w:color w:val="6C6C6C"/>
        </w:rPr>
        <w:t>(</w:t>
      </w:r>
      <w:hyperlink r:id="rId11" w:history="1">
        <w:r w:rsidRPr="002F49B9">
          <w:rPr>
            <w:rStyle w:val="Hyperlink"/>
          </w:rPr>
          <w:t>www.dpf.gov.br</w:t>
        </w:r>
      </w:hyperlink>
      <w:r w:rsidRPr="002F49B9">
        <w:rPr>
          <w:color w:val="6C6C6C"/>
        </w:rPr>
        <w:t xml:space="preserve">) </w:t>
      </w:r>
      <w:r w:rsidRPr="002F49B9">
        <w:t>e, posteriormente, apresentar-se no posto de atendimento escolhido, na data e horário agendados, portando os seguintes documentos ORIGINAIS (</w:t>
      </w:r>
      <w:hyperlink r:id="rId12" w:history="1">
        <w:r w:rsidRPr="002F49B9">
          <w:rPr>
            <w:rStyle w:val="Hyperlink"/>
          </w:rPr>
          <w:t>Decreto 1983/96</w:t>
        </w:r>
      </w:hyperlink>
      <w:r w:rsidRPr="002F49B9">
        <w:t>, com a redação dada pelo</w:t>
      </w:r>
      <w:r w:rsidRPr="002F49B9">
        <w:rPr>
          <w:rStyle w:val="apple-converted-space"/>
        </w:rPr>
        <w:t> </w:t>
      </w:r>
      <w:hyperlink r:id="rId13" w:history="1">
        <w:r w:rsidRPr="002F49B9">
          <w:rPr>
            <w:rStyle w:val="Hyperlink"/>
          </w:rPr>
          <w:t>Decreto 5978/06</w:t>
        </w:r>
      </w:hyperlink>
      <w:r w:rsidRPr="002F49B9">
        <w:t>):</w:t>
      </w:r>
    </w:p>
    <w:p w14:paraId="4F7B035A" w14:textId="77777777" w:rsidR="00931FE7" w:rsidRPr="002F49B9" w:rsidRDefault="00931FE7" w:rsidP="00931FE7">
      <w:pPr>
        <w:pStyle w:val="NormalWeb"/>
        <w:shd w:val="clear" w:color="auto" w:fill="FFFFFF"/>
        <w:spacing w:before="0" w:beforeAutospacing="0" w:after="180" w:afterAutospacing="0" w:line="360" w:lineRule="atLeast"/>
        <w:jc w:val="both"/>
      </w:pPr>
      <w:r w:rsidRPr="002F49B9">
        <w:t>(conforme legislação, outros documentos poderão ser exigidos havendo fundadas razões</w:t>
      </w:r>
      <w:proofErr w:type="gramStart"/>
      <w:r w:rsidRPr="002F49B9">
        <w:t>)</w:t>
      </w:r>
      <w:proofErr w:type="gramEnd"/>
    </w:p>
    <w:p w14:paraId="3D3C7CD2" w14:textId="77777777" w:rsidR="00931FE7" w:rsidRPr="003351D3" w:rsidRDefault="00931FE7" w:rsidP="00931FE7">
      <w:pPr>
        <w:pStyle w:val="NormalWeb"/>
        <w:shd w:val="clear" w:color="auto" w:fill="FFFFFF"/>
        <w:spacing w:before="0" w:beforeAutospacing="0" w:after="180" w:afterAutospacing="0" w:line="360" w:lineRule="atLeast"/>
        <w:jc w:val="both"/>
      </w:pPr>
      <w:r w:rsidRPr="003351D3">
        <w:rPr>
          <w:rStyle w:val="Forte"/>
        </w:rPr>
        <w:t>1.0 -</w:t>
      </w:r>
      <w:r w:rsidRPr="003351D3">
        <w:rPr>
          <w:rStyle w:val="apple-converted-space"/>
          <w:b/>
          <w:bCs/>
        </w:rPr>
        <w:t> </w:t>
      </w:r>
      <w:r w:rsidRPr="003351D3">
        <w:t>Documento de Identidade, para maiores de 12 anos;</w:t>
      </w:r>
    </w:p>
    <w:p w14:paraId="548D580F" w14:textId="77777777" w:rsidR="00931FE7" w:rsidRPr="003351D3" w:rsidRDefault="00931FE7" w:rsidP="00931FE7">
      <w:pPr>
        <w:pStyle w:val="NormalWeb"/>
        <w:shd w:val="clear" w:color="auto" w:fill="FFFFFF"/>
        <w:spacing w:before="0" w:beforeAutospacing="0" w:after="180" w:afterAutospacing="0" w:line="360" w:lineRule="atLeast"/>
        <w:jc w:val="both"/>
      </w:pPr>
      <w:r w:rsidRPr="003351D3">
        <w:rPr>
          <w:rStyle w:val="Forte"/>
        </w:rPr>
        <w:t>1.1 -</w:t>
      </w:r>
      <w:r w:rsidRPr="003351D3">
        <w:rPr>
          <w:rStyle w:val="apple-converted-space"/>
          <w:b/>
          <w:bCs/>
        </w:rPr>
        <w:t> </w:t>
      </w:r>
      <w:r w:rsidRPr="003351D3">
        <w:t>Podem ser aceitos como documento de identidade:</w:t>
      </w:r>
    </w:p>
    <w:p w14:paraId="4D781423" w14:textId="77777777" w:rsidR="00931FE7" w:rsidRPr="003351D3" w:rsidRDefault="00931FE7" w:rsidP="00B85EF6">
      <w:pPr>
        <w:numPr>
          <w:ilvl w:val="0"/>
          <w:numId w:val="5"/>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cédula</w:t>
      </w:r>
      <w:proofErr w:type="gramEnd"/>
      <w:r w:rsidRPr="003351D3">
        <w:rPr>
          <w:rFonts w:ascii="Times New Roman" w:hAnsi="Times New Roman" w:cs="Times New Roman"/>
          <w:sz w:val="24"/>
          <w:szCs w:val="24"/>
        </w:rPr>
        <w:t xml:space="preserve"> de identidade expedida por Secretaria de Segurança Pública;</w:t>
      </w:r>
    </w:p>
    <w:p w14:paraId="12A950A5" w14:textId="77777777" w:rsidR="00931FE7" w:rsidRPr="003351D3" w:rsidRDefault="00931FE7" w:rsidP="00B85EF6">
      <w:pPr>
        <w:numPr>
          <w:ilvl w:val="0"/>
          <w:numId w:val="5"/>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funcional expedida por órgão público, reconhecida por lei federal como documento de identidade válido em todo território nacional;</w:t>
      </w:r>
    </w:p>
    <w:p w14:paraId="048779D3" w14:textId="77777777" w:rsidR="00931FE7" w:rsidRPr="003351D3" w:rsidRDefault="00931FE7" w:rsidP="00B85EF6">
      <w:pPr>
        <w:numPr>
          <w:ilvl w:val="0"/>
          <w:numId w:val="5"/>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de identidade expedida por comando militar, </w:t>
      </w:r>
      <w:proofErr w:type="spellStart"/>
      <w:r w:rsidRPr="003351D3">
        <w:rPr>
          <w:rFonts w:ascii="Times New Roman" w:hAnsi="Times New Roman" w:cs="Times New Roman"/>
          <w:sz w:val="24"/>
          <w:szCs w:val="24"/>
        </w:rPr>
        <w:t>ex-ministério</w:t>
      </w:r>
      <w:proofErr w:type="spellEnd"/>
      <w:r w:rsidRPr="003351D3">
        <w:rPr>
          <w:rFonts w:ascii="Times New Roman" w:hAnsi="Times New Roman" w:cs="Times New Roman"/>
          <w:sz w:val="24"/>
          <w:szCs w:val="24"/>
        </w:rPr>
        <w:t xml:space="preserve"> militar, pelo Corpo de Bombeiros ou Polícia Militar;</w:t>
      </w:r>
    </w:p>
    <w:p w14:paraId="5C5949C0" w14:textId="77777777" w:rsidR="00931FE7" w:rsidRPr="003351D3" w:rsidRDefault="00931FE7" w:rsidP="00B85EF6">
      <w:pPr>
        <w:numPr>
          <w:ilvl w:val="0"/>
          <w:numId w:val="5"/>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passaporte</w:t>
      </w:r>
      <w:proofErr w:type="gramEnd"/>
      <w:r w:rsidRPr="003351D3">
        <w:rPr>
          <w:rFonts w:ascii="Times New Roman" w:hAnsi="Times New Roman" w:cs="Times New Roman"/>
          <w:sz w:val="24"/>
          <w:szCs w:val="24"/>
        </w:rPr>
        <w:t xml:space="preserve"> brasileiro anterior;</w:t>
      </w:r>
    </w:p>
    <w:p w14:paraId="686F2A22" w14:textId="77777777" w:rsidR="00931FE7" w:rsidRPr="003351D3" w:rsidRDefault="00931FE7" w:rsidP="00B85EF6">
      <w:pPr>
        <w:numPr>
          <w:ilvl w:val="0"/>
          <w:numId w:val="5"/>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nacional de habilitação expedida pelo DETRAN (modelo atual - vide item 1.6);</w:t>
      </w:r>
    </w:p>
    <w:p w14:paraId="0BB03CF6" w14:textId="77777777" w:rsidR="00931FE7" w:rsidRPr="003351D3" w:rsidRDefault="00931FE7" w:rsidP="00B85EF6">
      <w:pPr>
        <w:numPr>
          <w:ilvl w:val="0"/>
          <w:numId w:val="5"/>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de identidade expedida por órgão fiscalizador do exercício de profissão regulamentada por lei;</w:t>
      </w:r>
    </w:p>
    <w:p w14:paraId="031F5E58" w14:textId="77777777" w:rsidR="00931FE7" w:rsidRPr="003351D3" w:rsidRDefault="00931FE7" w:rsidP="00B85EF6">
      <w:pPr>
        <w:numPr>
          <w:ilvl w:val="0"/>
          <w:numId w:val="5"/>
        </w:num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roofErr w:type="gramStart"/>
      <w:r w:rsidRPr="003351D3">
        <w:rPr>
          <w:rFonts w:ascii="Times New Roman" w:hAnsi="Times New Roman" w:cs="Times New Roman"/>
          <w:sz w:val="24"/>
          <w:szCs w:val="24"/>
        </w:rPr>
        <w:t>carteira</w:t>
      </w:r>
      <w:proofErr w:type="gramEnd"/>
      <w:r w:rsidRPr="003351D3">
        <w:rPr>
          <w:rFonts w:ascii="Times New Roman" w:hAnsi="Times New Roman" w:cs="Times New Roman"/>
          <w:sz w:val="24"/>
          <w:szCs w:val="24"/>
        </w:rPr>
        <w:t xml:space="preserve"> de trabalho e previdência social-CTPS.</w:t>
      </w:r>
    </w:p>
    <w:p w14:paraId="28621931" w14:textId="77777777" w:rsidR="00B85EF6" w:rsidRPr="003351D3" w:rsidRDefault="00B85EF6" w:rsidP="00B85EF6">
      <w:pPr>
        <w:shd w:val="clear" w:color="auto" w:fill="FFFFFF"/>
        <w:suppressAutoHyphens w:val="0"/>
        <w:spacing w:before="100" w:beforeAutospacing="1" w:after="0" w:line="360" w:lineRule="atLeast"/>
        <w:ind w:left="360"/>
        <w:jc w:val="both"/>
        <w:rPr>
          <w:rFonts w:ascii="Times New Roman" w:hAnsi="Times New Roman" w:cs="Times New Roman"/>
          <w:sz w:val="24"/>
          <w:szCs w:val="24"/>
        </w:rPr>
      </w:pPr>
    </w:p>
    <w:p w14:paraId="6573198D" w14:textId="77777777" w:rsidR="00931FE7" w:rsidRPr="003351D3" w:rsidRDefault="00931FE7" w:rsidP="00931FE7">
      <w:pPr>
        <w:pStyle w:val="NormalWeb"/>
        <w:shd w:val="clear" w:color="auto" w:fill="FFFFFF"/>
        <w:spacing w:before="0" w:beforeAutospacing="0" w:after="180" w:afterAutospacing="0" w:line="360" w:lineRule="atLeast"/>
        <w:jc w:val="both"/>
      </w:pPr>
      <w:r w:rsidRPr="003351D3">
        <w:rPr>
          <w:rStyle w:val="Forte"/>
        </w:rPr>
        <w:t>1.2 -</w:t>
      </w:r>
      <w:r w:rsidRPr="003351D3">
        <w:rPr>
          <w:rStyle w:val="apple-converted-space"/>
          <w:b/>
          <w:bCs/>
        </w:rPr>
        <w:t> </w:t>
      </w:r>
      <w:r w:rsidRPr="003351D3">
        <w:t xml:space="preserve">ATENÇÃO: A pessoa que já teve o nome alterado, a qualquer tempo, em razão de casamento, separação ou divórcio, deve apresentar, além do documento de identidade, CERTIDÃO DE CASAMENTO atualizada com as devidas averbações/anotações, para a comprovação de nome(s) </w:t>
      </w:r>
      <w:proofErr w:type="gramStart"/>
      <w:r w:rsidRPr="003351D3">
        <w:t>anterior(</w:t>
      </w:r>
      <w:proofErr w:type="gramEnd"/>
      <w:r w:rsidRPr="003351D3">
        <w:t xml:space="preserve">es), mesmo na hipótese do passaporte a ser substituído já estar com o nome alterado. A CERTIDÃO DE CASAMENTO atualizada com as devidas averbações/anotações, em ORIGINAL. Caso a pessoa tenha alterado o nome </w:t>
      </w:r>
      <w:proofErr w:type="gramStart"/>
      <w:r w:rsidRPr="003351D3">
        <w:t>várias</w:t>
      </w:r>
      <w:proofErr w:type="gramEnd"/>
      <w:r w:rsidRPr="003351D3">
        <w:t xml:space="preserve"> vezes e os </w:t>
      </w:r>
      <w:r w:rsidRPr="003351D3">
        <w:lastRenderedPageBreak/>
        <w:t>nomes não constem na última CERTIDÃO DE CASAMENTO, haverá necessidade de apresentação de(as) certidão(</w:t>
      </w:r>
      <w:proofErr w:type="spellStart"/>
      <w:r w:rsidRPr="003351D3">
        <w:t>ões</w:t>
      </w:r>
      <w:proofErr w:type="spellEnd"/>
      <w:r w:rsidRPr="003351D3">
        <w:t>) anterior(es), em ORIGINAL.</w:t>
      </w:r>
    </w:p>
    <w:p w14:paraId="0BA83049" w14:textId="77777777" w:rsidR="00931FE7" w:rsidRPr="003351D3" w:rsidRDefault="00931FE7" w:rsidP="00931FE7">
      <w:pPr>
        <w:pStyle w:val="NormalWeb"/>
        <w:shd w:val="clear" w:color="auto" w:fill="FFFFFF"/>
        <w:spacing w:before="0" w:beforeAutospacing="0" w:after="180" w:afterAutospacing="0" w:line="360" w:lineRule="atLeast"/>
        <w:jc w:val="both"/>
      </w:pPr>
      <w:r w:rsidRPr="003351D3">
        <w:rPr>
          <w:rStyle w:val="Forte"/>
        </w:rPr>
        <w:t>1.3 -</w:t>
      </w:r>
      <w:r w:rsidRPr="003351D3">
        <w:rPr>
          <w:rStyle w:val="apple-converted-space"/>
          <w:b/>
          <w:bCs/>
        </w:rPr>
        <w:t> </w:t>
      </w:r>
      <w:r w:rsidRPr="003351D3">
        <w:t xml:space="preserve">A pessoa que teve o nome alterado por decisão judicial deve apresentar, além do documento de identidade, certidão de nascimento atualizada com as devidas averbações/anotações, para a comprovação de nome(s) </w:t>
      </w:r>
      <w:proofErr w:type="gramStart"/>
      <w:r w:rsidRPr="003351D3">
        <w:t>anterior(</w:t>
      </w:r>
      <w:proofErr w:type="gramEnd"/>
      <w:r w:rsidRPr="003351D3">
        <w:t>es). A CERTIDÃO DE NASCIMENTO atualizada com as devidas averbações/anotações, em ORIGINAL.</w:t>
      </w:r>
    </w:p>
    <w:p w14:paraId="4E5126E0" w14:textId="77777777" w:rsidR="00931FE7" w:rsidRPr="003351D3" w:rsidRDefault="00931FE7" w:rsidP="00931FE7">
      <w:pPr>
        <w:pStyle w:val="NormalWeb"/>
        <w:shd w:val="clear" w:color="auto" w:fill="FFFFFF"/>
        <w:spacing w:before="0" w:beforeAutospacing="0" w:after="180" w:afterAutospacing="0" w:line="360" w:lineRule="atLeast"/>
        <w:jc w:val="both"/>
      </w:pPr>
      <w:r w:rsidRPr="003351D3">
        <w:rPr>
          <w:rStyle w:val="Forte"/>
        </w:rPr>
        <w:t>1.4 -</w:t>
      </w:r>
      <w:r w:rsidRPr="003351D3">
        <w:rPr>
          <w:rStyle w:val="apple-converted-space"/>
          <w:b/>
          <w:bCs/>
        </w:rPr>
        <w:t> </w:t>
      </w:r>
      <w:r w:rsidRPr="003351D3">
        <w:t>A criança menor de 12 anos pode apresentar a Certidão de Nascimento em substituição ao documento de identidade. A CERTIDÃO DE NASCIMENTO atualizada com as devidas averbações/anotações, em ORIGINAL.</w:t>
      </w:r>
    </w:p>
    <w:p w14:paraId="1A4D4EB9" w14:textId="77777777" w:rsidR="00931FE7" w:rsidRPr="003351D3" w:rsidRDefault="00931FE7" w:rsidP="00931FE7">
      <w:pPr>
        <w:pStyle w:val="NormalWeb"/>
        <w:shd w:val="clear" w:color="auto" w:fill="FFFFFF"/>
        <w:spacing w:before="0" w:beforeAutospacing="0" w:after="180" w:afterAutospacing="0" w:line="360" w:lineRule="atLeast"/>
        <w:jc w:val="both"/>
      </w:pPr>
      <w:r w:rsidRPr="003351D3">
        <w:rPr>
          <w:rStyle w:val="Forte"/>
        </w:rPr>
        <w:t>1.5 -</w:t>
      </w:r>
      <w:r w:rsidRPr="003351D3">
        <w:rPr>
          <w:rStyle w:val="apple-converted-space"/>
          <w:b/>
          <w:bCs/>
        </w:rPr>
        <w:t> </w:t>
      </w:r>
      <w:r w:rsidRPr="003351D3">
        <w:t xml:space="preserve">O documento de identidade apresentado poderá ser recusado se não estiver atualizado ou se o tempo de expedição ou o mau estado de conservação </w:t>
      </w:r>
      <w:proofErr w:type="gramStart"/>
      <w:r w:rsidRPr="003351D3">
        <w:t>impossibilitarem</w:t>
      </w:r>
      <w:proofErr w:type="gramEnd"/>
      <w:r w:rsidRPr="003351D3">
        <w:t xml:space="preserve"> a identificação do requerente.</w:t>
      </w:r>
    </w:p>
    <w:p w14:paraId="22D1BF8A" w14:textId="77777777" w:rsidR="00931FE7" w:rsidRPr="003351D3" w:rsidRDefault="00931FE7" w:rsidP="00931FE7">
      <w:pPr>
        <w:pStyle w:val="NormalWeb"/>
        <w:shd w:val="clear" w:color="auto" w:fill="FFFFFF"/>
        <w:spacing w:before="0" w:beforeAutospacing="0" w:after="180" w:afterAutospacing="0" w:line="360" w:lineRule="atLeast"/>
        <w:jc w:val="both"/>
      </w:pPr>
      <w:r w:rsidRPr="003351D3">
        <w:rPr>
          <w:rStyle w:val="Forte"/>
        </w:rPr>
        <w:t>1.6 -</w:t>
      </w:r>
      <w:r w:rsidRPr="003351D3">
        <w:rPr>
          <w:rStyle w:val="apple-converted-space"/>
          <w:b/>
          <w:bCs/>
        </w:rPr>
        <w:t> </w:t>
      </w:r>
      <w:r w:rsidRPr="003351D3">
        <w:t>Para fins de conferência, a fotografia, o nome completo, a filiação, a data e local de nascimento e a assinatura do requerente deverão constar em um ou mais documentos de identidade, salvo o menor de 12 anos que pode apresentar certidão de nascimento, que não contém nem foto nem assinatura.</w:t>
      </w:r>
    </w:p>
    <w:p w14:paraId="63ADCAAD" w14:textId="77777777" w:rsidR="00931FE7" w:rsidRPr="003351D3" w:rsidRDefault="00F037E8" w:rsidP="00931FE7">
      <w:pPr>
        <w:pStyle w:val="NormalWeb"/>
        <w:shd w:val="clear" w:color="auto" w:fill="FFFFFF"/>
        <w:spacing w:before="0" w:beforeAutospacing="0" w:after="180" w:afterAutospacing="0" w:line="360" w:lineRule="atLeast"/>
        <w:jc w:val="both"/>
      </w:pPr>
      <w:proofErr w:type="gramStart"/>
      <w:r w:rsidRPr="003351D3">
        <w:rPr>
          <w:rStyle w:val="Forte"/>
        </w:rPr>
        <w:t>1.7</w:t>
      </w:r>
      <w:r w:rsidR="00931FE7" w:rsidRPr="003351D3">
        <w:rPr>
          <w:rStyle w:val="Forte"/>
        </w:rPr>
        <w:t xml:space="preserve"> -</w:t>
      </w:r>
      <w:r w:rsidR="00931FE7" w:rsidRPr="003351D3">
        <w:rPr>
          <w:rStyle w:val="apple-converted-space"/>
          <w:b/>
          <w:bCs/>
        </w:rPr>
        <w:t> </w:t>
      </w:r>
      <w:r w:rsidR="00931FE7" w:rsidRPr="003351D3">
        <w:t>Título</w:t>
      </w:r>
      <w:proofErr w:type="gramEnd"/>
      <w:r w:rsidR="00931FE7" w:rsidRPr="003351D3">
        <w:t xml:space="preserve"> de Eleitor e comprovantes de votação da última eleição (dos dois turnos, se houve). Na falta dos comprovantes, trazer a certidão de quitação eleitoral - obtida no site do TSE - ou justificativa eleitoral.</w:t>
      </w:r>
    </w:p>
    <w:p w14:paraId="1D453BDF"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1.8</w:t>
      </w:r>
      <w:r w:rsidR="00931FE7" w:rsidRPr="003351D3">
        <w:rPr>
          <w:rStyle w:val="Forte"/>
        </w:rPr>
        <w:t xml:space="preserve"> -</w:t>
      </w:r>
      <w:r w:rsidR="00931FE7" w:rsidRPr="003351D3">
        <w:rPr>
          <w:rStyle w:val="apple-converted-space"/>
          <w:b/>
          <w:bCs/>
        </w:rPr>
        <w:t> </w:t>
      </w:r>
      <w:r w:rsidR="00931FE7" w:rsidRPr="003351D3">
        <w:t>Documento que comprove quitação com o serviço militar obrigatório, para os requerentes do sexo masculino a partir de 01 de janeiro do ano em que completam 19 anos até 31 de dezembro do ano em que completam 45 anos.</w:t>
      </w:r>
    </w:p>
    <w:p w14:paraId="04169882"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1.9</w:t>
      </w:r>
      <w:r w:rsidR="00931FE7" w:rsidRPr="003351D3">
        <w:rPr>
          <w:rStyle w:val="Forte"/>
        </w:rPr>
        <w:t xml:space="preserve"> -</w:t>
      </w:r>
      <w:r w:rsidR="00931FE7" w:rsidRPr="003351D3">
        <w:rPr>
          <w:rStyle w:val="apple-converted-space"/>
          <w:b/>
          <w:bCs/>
        </w:rPr>
        <w:t> </w:t>
      </w:r>
      <w:r w:rsidR="00931FE7" w:rsidRPr="003351D3">
        <w:t>Certificado de Naturalização, para os Naturalizados.</w:t>
      </w:r>
    </w:p>
    <w:p w14:paraId="71E55312"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1.10</w:t>
      </w:r>
      <w:r w:rsidR="00931FE7" w:rsidRPr="003351D3">
        <w:rPr>
          <w:rStyle w:val="Forte"/>
        </w:rPr>
        <w:t xml:space="preserve"> -</w:t>
      </w:r>
      <w:r w:rsidR="00931FE7" w:rsidRPr="003351D3">
        <w:rPr>
          <w:rStyle w:val="apple-converted-space"/>
          <w:b/>
          <w:bCs/>
        </w:rPr>
        <w:t> </w:t>
      </w:r>
      <w:r w:rsidR="00931FE7" w:rsidRPr="003351D3">
        <w:t>Comprovante bancário de pagamento da Guia de Recolhimento da União - GRU referente à taxa devida para a emissão do documento de viagem requerido</w:t>
      </w:r>
    </w:p>
    <w:p w14:paraId="05B0BAF3"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1.11</w:t>
      </w:r>
      <w:r w:rsidR="00931FE7" w:rsidRPr="003351D3">
        <w:rPr>
          <w:rStyle w:val="Forte"/>
        </w:rPr>
        <w:t xml:space="preserve"> -</w:t>
      </w:r>
      <w:r w:rsidR="00931FE7" w:rsidRPr="003351D3">
        <w:rPr>
          <w:rStyle w:val="apple-converted-space"/>
          <w:b/>
          <w:bCs/>
        </w:rPr>
        <w:t> </w:t>
      </w:r>
      <w:r w:rsidR="00931FE7" w:rsidRPr="003351D3">
        <w:t>O boleto de GRU será gerado automaticamente após o preenchimento do formulário de solicitação de passaporte pela internet, sendo imprescindível o CPF do requerente ou do seu responsável, se for o caso. O simples agendamento bancário não comprova o pagamento da taxa.</w:t>
      </w:r>
    </w:p>
    <w:p w14:paraId="6800B4D9"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1.12</w:t>
      </w:r>
      <w:r w:rsidR="00931FE7" w:rsidRPr="003351D3">
        <w:rPr>
          <w:rStyle w:val="Forte"/>
        </w:rPr>
        <w:t xml:space="preserve"> - </w:t>
      </w:r>
      <w:r w:rsidR="00931FE7" w:rsidRPr="003351D3">
        <w:t xml:space="preserve">Passaporte anterior válido – embora a orientação ao cidadão seja de que sempre apresente o passaporte anterior (válido ou não) para cancelamento físico e também no sistema SINPA e para fins de cobrança majorada (Portaria nº 2.368/2006 – GAB/MJ). Ao solicitar novo passaporte, o interessado somente deverá apresentar o passaporte anterior válido (Dentro do </w:t>
      </w:r>
      <w:r w:rsidR="00931FE7" w:rsidRPr="003351D3">
        <w:lastRenderedPageBreak/>
        <w:t>prazo de validade) da mesma categoria do qual seja titular, podendo ser lhe devolvido após cancelamento. Se o passaporte anterior estiver inválido (Prazo de validade vencido), no caso de sua não apresentação, não deverá ser cobrada taxa majorada, nem preenchida a “COMUNICAÇÃO DE OCORRÊNCIA COM DOCUMENTO DE VIAGEM”. Caso não apresente o passaporte anterior válido, o requerente deverá preencher o documento de “COMUNICAÇÃO DE OCORRÊNCIA COM DOCUMENTO DE VIAGEM” ou apresentar boletim de ocorrência da polícia civil, não devendo ser cobrada a taxa majorada para requerente com passaporte anterior válido que tenha sido roubado (Art. 157 do CPB).</w:t>
      </w:r>
    </w:p>
    <w:p w14:paraId="7E26C7FD"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1.13</w:t>
      </w:r>
      <w:r w:rsidR="00931FE7" w:rsidRPr="003351D3">
        <w:rPr>
          <w:rStyle w:val="Forte"/>
        </w:rPr>
        <w:t xml:space="preserve"> -</w:t>
      </w:r>
      <w:r w:rsidR="00931FE7" w:rsidRPr="003351D3">
        <w:rPr>
          <w:rStyle w:val="apple-converted-space"/>
          <w:b/>
          <w:bCs/>
        </w:rPr>
        <w:t> </w:t>
      </w:r>
      <w:r w:rsidR="00931FE7" w:rsidRPr="003351D3">
        <w:t>O brasileiro que tiver seu passaporte inutilizado por repartição consular ou de imigração estrangeiras, no Brasil ou no exterior (por negativa de visto ou deportação), não está impedido de requerer novo passaporte. Basta apresentar o passaporte, válido ou não, para cancelamento. Assim, o usuário evitará o pagamento da taxa em dobro e a simulação de extravio do passaporte, que acarreta providências inúteis da PF visando à recuperação do documento.</w:t>
      </w:r>
    </w:p>
    <w:p w14:paraId="30D328FA"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1.14</w:t>
      </w:r>
      <w:r w:rsidR="00931FE7" w:rsidRPr="003351D3">
        <w:rPr>
          <w:rStyle w:val="Forte"/>
        </w:rPr>
        <w:t xml:space="preserve"> -</w:t>
      </w:r>
      <w:r w:rsidR="00931FE7" w:rsidRPr="003351D3">
        <w:rPr>
          <w:rStyle w:val="apple-converted-space"/>
          <w:b/>
          <w:bCs/>
        </w:rPr>
        <w:t> </w:t>
      </w:r>
      <w:r w:rsidR="00931FE7" w:rsidRPr="003351D3">
        <w:t>Em caso de extravio, perda ou furto do passaporte anterior, há a necessidade do cidadão preencher e apresentar a</w:t>
      </w:r>
      <w:r w:rsidR="00931FE7" w:rsidRPr="003351D3">
        <w:rPr>
          <w:rStyle w:val="apple-converted-space"/>
        </w:rPr>
        <w:t> </w:t>
      </w:r>
      <w:hyperlink r:id="rId14" w:tooltip="Comunicação de Ocorrência com Documento de Viagem" w:history="1">
        <w:r w:rsidR="00931FE7" w:rsidRPr="003351D3">
          <w:rPr>
            <w:rStyle w:val="Hyperlink"/>
          </w:rPr>
          <w:t>Comunicação de Ocorrência com Documento de Viagem</w:t>
        </w:r>
      </w:hyperlink>
      <w:r w:rsidR="00931FE7" w:rsidRPr="003351D3">
        <w:t>.</w:t>
      </w:r>
    </w:p>
    <w:p w14:paraId="2FD7C03C"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1.15</w:t>
      </w:r>
      <w:r w:rsidR="00931FE7" w:rsidRPr="003351D3">
        <w:rPr>
          <w:rStyle w:val="Forte"/>
        </w:rPr>
        <w:t xml:space="preserve"> -</w:t>
      </w:r>
      <w:r w:rsidR="00931FE7" w:rsidRPr="003351D3">
        <w:rPr>
          <w:rStyle w:val="apple-converted-space"/>
          <w:b/>
          <w:bCs/>
        </w:rPr>
        <w:t> </w:t>
      </w:r>
      <w:r w:rsidR="00931FE7" w:rsidRPr="003351D3">
        <w:t>Em caso de roubo, não mais se exigirá taxa majorada para requerente com passaporte anterior roubado. Considera-se roubo a subtração mediante violência ou grave ameaça à pessoa devidamente registrada em boletim de ocorrência da polícia civil local, com expressa tipificação desse crime (Art. 157 do CP).</w:t>
      </w:r>
    </w:p>
    <w:p w14:paraId="02F6873B"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1.16</w:t>
      </w:r>
      <w:r w:rsidR="00931FE7" w:rsidRPr="003351D3">
        <w:rPr>
          <w:rStyle w:val="Forte"/>
        </w:rPr>
        <w:t xml:space="preserve"> -</w:t>
      </w:r>
      <w:r w:rsidR="00931FE7" w:rsidRPr="003351D3">
        <w:rPr>
          <w:rStyle w:val="apple-converted-space"/>
          <w:b/>
          <w:bCs/>
        </w:rPr>
        <w:t> </w:t>
      </w:r>
      <w:r w:rsidR="00931FE7" w:rsidRPr="003351D3">
        <w:t>CPF</w:t>
      </w:r>
    </w:p>
    <w:p w14:paraId="46AE9635"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1.17</w:t>
      </w:r>
      <w:r w:rsidR="00931FE7" w:rsidRPr="003351D3">
        <w:rPr>
          <w:rStyle w:val="Forte"/>
        </w:rPr>
        <w:t xml:space="preserve"> -</w:t>
      </w:r>
      <w:r w:rsidR="00931FE7" w:rsidRPr="003351D3">
        <w:rPr>
          <w:rStyle w:val="apple-converted-space"/>
          <w:b/>
          <w:bCs/>
        </w:rPr>
        <w:t> </w:t>
      </w:r>
      <w:r w:rsidR="00931FE7" w:rsidRPr="003351D3">
        <w:t>do próprio requerente, a partir dos 18 anos de idade, se o número deste não constar no documento de identidade apresentado;</w:t>
      </w:r>
    </w:p>
    <w:p w14:paraId="32C55CCD"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1.18</w:t>
      </w:r>
      <w:r w:rsidR="00931FE7" w:rsidRPr="003351D3">
        <w:rPr>
          <w:rStyle w:val="Forte"/>
        </w:rPr>
        <w:t xml:space="preserve"> -</w:t>
      </w:r>
      <w:r w:rsidR="00931FE7" w:rsidRPr="003351D3">
        <w:rPr>
          <w:rStyle w:val="apple-converted-space"/>
          <w:b/>
          <w:bCs/>
        </w:rPr>
        <w:t> </w:t>
      </w:r>
      <w:r w:rsidR="00931FE7" w:rsidRPr="003351D3">
        <w:t>de um genitor ou responsável ou documento de identidade que contenha o respectivo número, para menores de 18 anos;</w:t>
      </w:r>
    </w:p>
    <w:p w14:paraId="58860461" w14:textId="77777777" w:rsidR="00931FE7" w:rsidRPr="003351D3" w:rsidRDefault="00F037E8" w:rsidP="00931FE7">
      <w:pPr>
        <w:pStyle w:val="NormalWeb"/>
        <w:shd w:val="clear" w:color="auto" w:fill="FFFFFF"/>
        <w:spacing w:before="0" w:beforeAutospacing="0" w:after="180" w:afterAutospacing="0" w:line="360" w:lineRule="atLeast"/>
        <w:jc w:val="both"/>
      </w:pPr>
      <w:r w:rsidRPr="003351D3">
        <w:rPr>
          <w:rStyle w:val="Forte"/>
        </w:rPr>
        <w:t>1.19</w:t>
      </w:r>
      <w:r w:rsidR="00931FE7" w:rsidRPr="003351D3">
        <w:rPr>
          <w:rStyle w:val="Forte"/>
        </w:rPr>
        <w:t xml:space="preserve"> -</w:t>
      </w:r>
      <w:r w:rsidR="00931FE7" w:rsidRPr="003351D3">
        <w:rPr>
          <w:rStyle w:val="apple-converted-space"/>
          <w:b/>
          <w:bCs/>
        </w:rPr>
        <w:t> </w:t>
      </w:r>
      <w:r w:rsidR="00931FE7" w:rsidRPr="003351D3">
        <w:t xml:space="preserve">a comprovação de inscrição no CPF pode ser feita por intermédio da apresentação dos seguintes documentos: Carteira de Identidade, Carteira Nacional de Habilitação, Carteira de Trabalho e Previdência Social (CTPS), carteira de identidade profissional, carteiras funcionais emitidas por órgãos públicos, cartão magnético de movimentação de </w:t>
      </w:r>
      <w:proofErr w:type="spellStart"/>
      <w:r w:rsidR="00931FE7" w:rsidRPr="003351D3">
        <w:t>conta-corrente</w:t>
      </w:r>
      <w:proofErr w:type="spellEnd"/>
      <w:r w:rsidR="00931FE7" w:rsidRPr="003351D3">
        <w:t xml:space="preserve"> bancária, talonário de cheque bancário e outros documentos de acesso a serviços de saúde pública de assistência social ou a serviços previdenciários, desde que conste neles, o número de inscrição no CPF; Comprovante de Inscrição no CPF emitido pelas entidades conveniadas à Receita Federal (Banco do Brasil, Correios e Caixa Econômica Federal); Comprovante de Inscrição no CPF </w:t>
      </w:r>
      <w:r w:rsidR="00931FE7" w:rsidRPr="003351D3">
        <w:lastRenderedPageBreak/>
        <w:t>impresso a partir do site da Receita Federal; Outros modelos de cartão CPF emitidos de acordo com a legislação vigente à época.</w:t>
      </w:r>
    </w:p>
    <w:p w14:paraId="2862EA43" w14:textId="77777777" w:rsidR="00931FE7" w:rsidRPr="003351D3" w:rsidRDefault="00931FE7" w:rsidP="00931FE7">
      <w:pPr>
        <w:pStyle w:val="Ttulo3"/>
        <w:shd w:val="clear" w:color="auto" w:fill="FFFFFF"/>
        <w:spacing w:before="180" w:after="60"/>
        <w:jc w:val="both"/>
        <w:rPr>
          <w:rFonts w:ascii="Times New Roman" w:hAnsi="Times New Roman" w:cs="Times New Roman"/>
          <w:color w:val="auto"/>
          <w:sz w:val="24"/>
          <w:szCs w:val="24"/>
        </w:rPr>
      </w:pPr>
      <w:r w:rsidRPr="003351D3">
        <w:rPr>
          <w:rFonts w:ascii="Times New Roman" w:hAnsi="Times New Roman" w:cs="Times New Roman"/>
          <w:color w:val="auto"/>
          <w:sz w:val="24"/>
          <w:szCs w:val="24"/>
        </w:rPr>
        <w:t>Observações:</w:t>
      </w:r>
    </w:p>
    <w:p w14:paraId="75C1CAD4" w14:textId="77777777" w:rsidR="00931FE7" w:rsidRPr="003351D3" w:rsidRDefault="00931FE7" w:rsidP="00B85EF6">
      <w:pPr>
        <w:pStyle w:val="NormalWeb"/>
        <w:numPr>
          <w:ilvl w:val="0"/>
          <w:numId w:val="6"/>
        </w:numPr>
        <w:shd w:val="clear" w:color="auto" w:fill="FFFFFF"/>
        <w:spacing w:before="0" w:beforeAutospacing="0" w:after="0" w:afterAutospacing="0" w:line="360" w:lineRule="atLeast"/>
        <w:jc w:val="both"/>
      </w:pPr>
      <w:r w:rsidRPr="003351D3">
        <w:t>A Igualdade de Direitos concedida a portugueses não é suficiente para obtenção de Passaporte Comum, sendo necessária a naturalização;</w:t>
      </w:r>
    </w:p>
    <w:p w14:paraId="268F1397" w14:textId="77777777" w:rsidR="00931FE7" w:rsidRPr="003351D3" w:rsidRDefault="00931FE7" w:rsidP="00B85EF6">
      <w:pPr>
        <w:pStyle w:val="NormalWeb"/>
        <w:numPr>
          <w:ilvl w:val="0"/>
          <w:numId w:val="6"/>
        </w:numPr>
        <w:shd w:val="clear" w:color="auto" w:fill="FFFFFF"/>
        <w:spacing w:before="0" w:beforeAutospacing="0" w:after="0" w:afterAutospacing="0" w:line="360" w:lineRule="atLeast"/>
        <w:jc w:val="both"/>
      </w:pPr>
      <w:r w:rsidRPr="003351D3">
        <w:t>Os passaportes requeridos e não retirados no prazo de 90 (noventa) dias serão cancelados;</w:t>
      </w:r>
    </w:p>
    <w:p w14:paraId="59EF42F9" w14:textId="77777777" w:rsidR="00931FE7" w:rsidRPr="003351D3" w:rsidRDefault="00931FE7" w:rsidP="00B85EF6">
      <w:pPr>
        <w:pStyle w:val="NormalWeb"/>
        <w:numPr>
          <w:ilvl w:val="0"/>
          <w:numId w:val="6"/>
        </w:numPr>
        <w:shd w:val="clear" w:color="auto" w:fill="FFFFFF"/>
        <w:spacing w:before="0" w:beforeAutospacing="0" w:after="0" w:afterAutospacing="0" w:line="360" w:lineRule="atLeast"/>
        <w:jc w:val="both"/>
      </w:pPr>
      <w:r w:rsidRPr="003351D3">
        <w:t>Havendo justificadas razões, outros documentos poderão ser exigidos a critério da autoridade expedidora;</w:t>
      </w:r>
    </w:p>
    <w:p w14:paraId="4AE9305C" w14:textId="77777777" w:rsidR="00931FE7" w:rsidRPr="003351D3" w:rsidRDefault="00931FE7" w:rsidP="00B85EF6">
      <w:pPr>
        <w:pStyle w:val="NormalWeb"/>
        <w:numPr>
          <w:ilvl w:val="0"/>
          <w:numId w:val="6"/>
        </w:numPr>
        <w:shd w:val="clear" w:color="auto" w:fill="FFFFFF"/>
        <w:spacing w:before="0" w:beforeAutospacing="0" w:after="0" w:afterAutospacing="0" w:line="360" w:lineRule="atLeast"/>
        <w:jc w:val="both"/>
      </w:pPr>
      <w:r w:rsidRPr="003351D3">
        <w:t>Para fins de identificação biométrica, o servidor da PF procederá à coleta de impressões digitais batidas e roladas dos dez dedos do requerente de passaporte, e de sua fotografia facial, por meio de equipamentos eletrônicos próprios;</w:t>
      </w:r>
    </w:p>
    <w:p w14:paraId="6EF11475" w14:textId="77777777" w:rsidR="00931FE7" w:rsidRPr="003351D3" w:rsidRDefault="00100698" w:rsidP="00B85EF6">
      <w:pPr>
        <w:pStyle w:val="NormalWeb"/>
        <w:numPr>
          <w:ilvl w:val="0"/>
          <w:numId w:val="6"/>
        </w:numPr>
        <w:shd w:val="clear" w:color="auto" w:fill="FFFFFF"/>
        <w:spacing w:before="0" w:beforeAutospacing="0" w:after="0" w:afterAutospacing="0" w:line="360" w:lineRule="atLeast"/>
        <w:jc w:val="both"/>
      </w:pPr>
      <w:hyperlink r:id="rId15" w:tooltip="Requisitos Constitucionais da Nacionalidade Brasileira" w:history="1">
        <w:r w:rsidR="00931FE7" w:rsidRPr="003351D3">
          <w:rPr>
            <w:rStyle w:val="Hyperlink"/>
          </w:rPr>
          <w:t>Requisitos Constitucionais da Nacionalidade Brasileira</w:t>
        </w:r>
      </w:hyperlink>
      <w:r w:rsidR="00931FE7" w:rsidRPr="003351D3">
        <w:t>;</w:t>
      </w:r>
    </w:p>
    <w:p w14:paraId="31AAC0F2" w14:textId="77777777" w:rsidR="00931FE7" w:rsidRPr="003351D3" w:rsidRDefault="00931FE7" w:rsidP="00B85EF6">
      <w:pPr>
        <w:pStyle w:val="NormalWeb"/>
        <w:numPr>
          <w:ilvl w:val="0"/>
          <w:numId w:val="6"/>
        </w:numPr>
        <w:shd w:val="clear" w:color="auto" w:fill="FFFFFF"/>
        <w:spacing w:before="0" w:beforeAutospacing="0" w:after="0" w:afterAutospacing="0" w:line="360" w:lineRule="atLeast"/>
        <w:jc w:val="both"/>
      </w:pPr>
      <w:r w:rsidRPr="003351D3">
        <w:t>A entrega do primeiro passaporte comum para menor de 12 anos, nascido no Brasil, filho de pai e mãe estrangeiros não residentes no País, deverá ser precedida de diligências mínimas para comprovação da maternidade e do nascimento no território nacional.</w:t>
      </w:r>
    </w:p>
    <w:p w14:paraId="7EB8C1E0" w14:textId="77777777" w:rsidR="00931FE7" w:rsidRPr="003351D3" w:rsidRDefault="00931FE7" w:rsidP="00B85EF6">
      <w:pPr>
        <w:pStyle w:val="NormalWeb"/>
        <w:numPr>
          <w:ilvl w:val="0"/>
          <w:numId w:val="6"/>
        </w:numPr>
        <w:shd w:val="clear" w:color="auto" w:fill="FFFFFF"/>
        <w:spacing w:before="0" w:beforeAutospacing="0" w:after="0" w:afterAutospacing="0" w:line="360" w:lineRule="atLeast"/>
        <w:jc w:val="both"/>
      </w:pPr>
      <w:r w:rsidRPr="003351D3">
        <w:t>De acordo com a Lei nº 10.048/00, terão atendimento prioritário pessoas portadoras de deficiência, idosos com idade igual ou superior a 60 (sessenta) anos, gestantes, lactantes e pessoas acompanhadas por crianças de colo, além das situações consideradas emergenciais.</w:t>
      </w:r>
    </w:p>
    <w:p w14:paraId="418B08EE" w14:textId="77777777" w:rsidR="00B84983" w:rsidRPr="003351D3" w:rsidRDefault="00B84983" w:rsidP="00B84983">
      <w:pPr>
        <w:pStyle w:val="Ttulo1"/>
        <w:shd w:val="clear" w:color="auto" w:fill="FFFFFF"/>
        <w:spacing w:before="0" w:beforeAutospacing="0" w:after="60" w:afterAutospacing="0"/>
        <w:rPr>
          <w:b w:val="0"/>
          <w:bCs w:val="0"/>
          <w:color w:val="000000"/>
          <w:sz w:val="24"/>
          <w:szCs w:val="24"/>
        </w:rPr>
      </w:pPr>
    </w:p>
    <w:p w14:paraId="0DE26E7A" w14:textId="360B93C2" w:rsidR="00B84983" w:rsidRPr="003351D3" w:rsidRDefault="00B84983" w:rsidP="00B84983">
      <w:pPr>
        <w:pStyle w:val="Ttulo1"/>
        <w:shd w:val="clear" w:color="auto" w:fill="FFFFFF"/>
        <w:spacing w:before="0" w:beforeAutospacing="0" w:after="60" w:afterAutospacing="0"/>
        <w:rPr>
          <w:bCs w:val="0"/>
          <w:color w:val="000000"/>
          <w:sz w:val="24"/>
          <w:szCs w:val="24"/>
        </w:rPr>
      </w:pPr>
      <w:r w:rsidRPr="003351D3">
        <w:rPr>
          <w:bCs w:val="0"/>
          <w:color w:val="000000"/>
          <w:sz w:val="24"/>
          <w:szCs w:val="24"/>
        </w:rPr>
        <w:t>2. ORIENTAÇÕES PARA MENORES DE IDADE ACOMPANHADOS DE TUTOR</w:t>
      </w:r>
    </w:p>
    <w:p w14:paraId="4733B073" w14:textId="77777777" w:rsidR="002F5AFB" w:rsidRPr="003351D3" w:rsidRDefault="002F5AFB" w:rsidP="002F5AFB">
      <w:pPr>
        <w:shd w:val="clear" w:color="auto" w:fill="FFFFFF"/>
        <w:suppressAutoHyphens w:val="0"/>
        <w:spacing w:after="0" w:line="240" w:lineRule="auto"/>
        <w:textAlignment w:val="baseline"/>
        <w:rPr>
          <w:rFonts w:ascii="Times New Roman" w:eastAsia="Times New Roman" w:hAnsi="Times New Roman" w:cs="Times New Roman"/>
          <w:bCs/>
          <w:sz w:val="24"/>
          <w:szCs w:val="24"/>
          <w:lang w:eastAsia="pt-BR"/>
        </w:rPr>
      </w:pPr>
    </w:p>
    <w:p w14:paraId="2E8DA594" w14:textId="77777777" w:rsidR="002F5AFB" w:rsidRPr="003351D3" w:rsidRDefault="002F5AFB" w:rsidP="002F5AFB">
      <w:pPr>
        <w:shd w:val="clear" w:color="auto" w:fill="FFFFFF"/>
        <w:suppressAutoHyphens w:val="0"/>
        <w:spacing w:after="0" w:line="240" w:lineRule="auto"/>
        <w:textAlignment w:val="baseline"/>
        <w:rPr>
          <w:rFonts w:ascii="Times New Roman" w:eastAsia="Times New Roman" w:hAnsi="Times New Roman" w:cs="Times New Roman"/>
          <w:bCs/>
          <w:sz w:val="24"/>
          <w:szCs w:val="24"/>
          <w:lang w:eastAsia="pt-BR"/>
        </w:rPr>
      </w:pPr>
      <w:r w:rsidRPr="003351D3">
        <w:rPr>
          <w:rFonts w:ascii="Times New Roman" w:eastAsia="Times New Roman" w:hAnsi="Times New Roman" w:cs="Times New Roman"/>
          <w:bCs/>
          <w:sz w:val="24"/>
          <w:szCs w:val="24"/>
          <w:lang w:eastAsia="pt-BR"/>
        </w:rPr>
        <w:t>Leia atentamente as informações abaixo, antes de solicitar o passaporte do menor.</w:t>
      </w:r>
    </w:p>
    <w:p w14:paraId="24C31E30" w14:textId="77777777" w:rsidR="003351D3" w:rsidRDefault="003351D3" w:rsidP="002F5AFB">
      <w:pPr>
        <w:shd w:val="clear" w:color="auto" w:fill="FFFFFF"/>
        <w:suppressAutoHyphens w:val="0"/>
        <w:spacing w:after="0" w:line="432" w:lineRule="atLeast"/>
        <w:textAlignment w:val="baseline"/>
        <w:rPr>
          <w:rFonts w:ascii="Times New Roman" w:eastAsia="Times New Roman" w:hAnsi="Times New Roman" w:cs="Times New Roman"/>
          <w:b/>
          <w:bCs/>
          <w:color w:val="000000"/>
          <w:sz w:val="24"/>
          <w:szCs w:val="24"/>
          <w:lang w:eastAsia="pt-BR"/>
        </w:rPr>
      </w:pPr>
    </w:p>
    <w:p w14:paraId="0B15E1D4" w14:textId="4F41D2B6" w:rsidR="002F5AFB" w:rsidRPr="003351D3" w:rsidRDefault="002F5AFB" w:rsidP="00EB7252">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2.0 - </w:t>
      </w:r>
      <w:r w:rsidRPr="003351D3">
        <w:rPr>
          <w:rFonts w:ascii="Times New Roman" w:eastAsia="Times New Roman" w:hAnsi="Times New Roman" w:cs="Times New Roman"/>
          <w:color w:val="000000"/>
          <w:sz w:val="24"/>
          <w:szCs w:val="24"/>
          <w:lang w:eastAsia="pt-BR"/>
        </w:rPr>
        <w:t>No caso de menor de 18 anos, será exigida autorização expressa de ambos os pais ou do responsável legal, conforme modelos abaixo. </w:t>
      </w:r>
      <w:r w:rsidRPr="003351D3">
        <w:rPr>
          <w:rFonts w:ascii="Times New Roman" w:eastAsia="Times New Roman" w:hAnsi="Times New Roman" w:cs="Times New Roman"/>
          <w:b/>
          <w:bCs/>
          <w:color w:val="000000"/>
          <w:sz w:val="24"/>
          <w:szCs w:val="24"/>
          <w:lang w:eastAsia="pt-BR"/>
        </w:rPr>
        <w:t>O menor -  obrigatoriamente - deverá estar presente no momento do requerimento e da retirada do passaporte.</w:t>
      </w:r>
    </w:p>
    <w:p w14:paraId="0F4C60D5" w14:textId="1D425ECF" w:rsidR="003351D3" w:rsidRPr="002A245B" w:rsidRDefault="002F5AFB" w:rsidP="002A245B">
      <w:pPr>
        <w:shd w:val="clear" w:color="auto" w:fill="FFFFFF"/>
        <w:suppressAutoHyphens w:val="0"/>
        <w:spacing w:after="0" w:line="432" w:lineRule="atLeast"/>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2.1 - </w:t>
      </w:r>
      <w:r w:rsidRPr="003351D3">
        <w:rPr>
          <w:rFonts w:ascii="Times New Roman" w:eastAsia="Times New Roman" w:hAnsi="Times New Roman" w:cs="Times New Roman"/>
          <w:color w:val="000000"/>
          <w:sz w:val="24"/>
          <w:szCs w:val="24"/>
          <w:lang w:eastAsia="pt-BR"/>
        </w:rPr>
        <w:t>Quanto ao modelo de formulários para autorização de expedição de passaporte par</w:t>
      </w:r>
      <w:r w:rsidR="002A245B">
        <w:rPr>
          <w:rFonts w:ascii="Times New Roman" w:eastAsia="Times New Roman" w:hAnsi="Times New Roman" w:cs="Times New Roman"/>
          <w:color w:val="000000"/>
          <w:sz w:val="24"/>
          <w:szCs w:val="24"/>
          <w:lang w:eastAsia="pt-BR"/>
        </w:rPr>
        <w:t>a menor, seguem as orientações:</w:t>
      </w:r>
    </w:p>
    <w:p w14:paraId="0E2AE212" w14:textId="30416BAD" w:rsidR="002F5AFB" w:rsidRPr="003351D3" w:rsidRDefault="002A245B" w:rsidP="002A245B">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2A245B">
        <w:rPr>
          <w:rFonts w:ascii="Times New Roman" w:eastAsia="Times New Roman" w:hAnsi="Times New Roman" w:cs="Times New Roman"/>
          <w:b/>
          <w:bCs/>
          <w:color w:val="000000"/>
          <w:sz w:val="24"/>
          <w:szCs w:val="24"/>
          <w:lang w:eastAsia="pt-BR"/>
        </w:rPr>
        <w:t>2.1.1</w:t>
      </w:r>
      <w:r w:rsidR="002F5AFB" w:rsidRPr="002A245B">
        <w:rPr>
          <w:rFonts w:ascii="Times New Roman" w:eastAsia="Times New Roman" w:hAnsi="Times New Roman" w:cs="Times New Roman"/>
          <w:b/>
          <w:bCs/>
          <w:color w:val="000000"/>
          <w:sz w:val="24"/>
          <w:szCs w:val="24"/>
          <w:lang w:eastAsia="pt-BR"/>
        </w:rPr>
        <w:t xml:space="preserve"> - </w:t>
      </w:r>
      <w:r w:rsidR="002F5AFB" w:rsidRPr="002A245B">
        <w:rPr>
          <w:rFonts w:ascii="Times New Roman" w:eastAsia="Times New Roman" w:hAnsi="Times New Roman" w:cs="Times New Roman"/>
          <w:color w:val="000000"/>
          <w:sz w:val="24"/>
          <w:szCs w:val="24"/>
          <w:lang w:eastAsia="pt-BR"/>
        </w:rPr>
        <w:t xml:space="preserve">Autorização de expedição de passaporte para menores (art. 27 do decreto no. 5.978/2006) com inclusão de autorização de viagem internacional (res. 131/2011- CNJ) na página de identificação do passaporte comum (poderes amplos) - impressão da autorização de viagem na página de identificação do passaporte, autorizando o menor a viajar com </w:t>
      </w:r>
      <w:r w:rsidR="002F5AFB" w:rsidRPr="002A245B">
        <w:rPr>
          <w:rFonts w:ascii="Times New Roman" w:eastAsia="Times New Roman" w:hAnsi="Times New Roman" w:cs="Times New Roman"/>
          <w:b/>
          <w:sz w:val="24"/>
          <w:szCs w:val="24"/>
          <w:lang w:eastAsia="pt-BR"/>
        </w:rPr>
        <w:t>apenas um dos genitores ou desacompanhado</w:t>
      </w:r>
      <w:r w:rsidR="002F5AFB" w:rsidRPr="002A245B">
        <w:rPr>
          <w:rFonts w:ascii="Times New Roman" w:eastAsia="Times New Roman" w:hAnsi="Times New Roman" w:cs="Times New Roman"/>
          <w:color w:val="000000"/>
          <w:sz w:val="24"/>
          <w:szCs w:val="24"/>
          <w:lang w:eastAsia="pt-BR"/>
        </w:rPr>
        <w:t xml:space="preserve">. Nesse caso, também, não haverá necessidade de apresentação </w:t>
      </w:r>
      <w:r w:rsidR="002F5AFB" w:rsidRPr="002A245B">
        <w:rPr>
          <w:rFonts w:ascii="Times New Roman" w:eastAsia="Times New Roman" w:hAnsi="Times New Roman" w:cs="Times New Roman"/>
          <w:color w:val="000000"/>
          <w:sz w:val="24"/>
          <w:szCs w:val="24"/>
          <w:lang w:eastAsia="pt-BR"/>
        </w:rPr>
        <w:lastRenderedPageBreak/>
        <w:t>da autorização de viagem quando da realização do controle migratório de saída do menor do País, podendo o menor viajar acompanhado de um dos genitores ou desacompanhado;</w:t>
      </w:r>
    </w:p>
    <w:p w14:paraId="4A7E10FF" w14:textId="56908E8C" w:rsidR="003351D3" w:rsidRPr="003351D3" w:rsidRDefault="003351D3" w:rsidP="002A245B">
      <w:pPr>
        <w:shd w:val="clear" w:color="auto" w:fill="FFFFFF"/>
        <w:suppressAutoHyphens w:val="0"/>
        <w:spacing w:after="0" w:line="240" w:lineRule="auto"/>
        <w:jc w:val="both"/>
        <w:textAlignment w:val="baseline"/>
        <w:rPr>
          <w:rFonts w:ascii="Times New Roman" w:eastAsia="Times New Roman" w:hAnsi="Times New Roman" w:cs="Times New Roman"/>
          <w:b/>
          <w:color w:val="000000"/>
          <w:sz w:val="24"/>
          <w:szCs w:val="24"/>
          <w:lang w:eastAsia="pt-BR"/>
        </w:rPr>
      </w:pPr>
    </w:p>
    <w:p w14:paraId="3F41B01D" w14:textId="47496B07" w:rsidR="003351D3" w:rsidRPr="003351D3" w:rsidRDefault="003351D3" w:rsidP="002A245B">
      <w:pPr>
        <w:shd w:val="clear" w:color="auto" w:fill="FFFFFF"/>
        <w:suppressAutoHyphens w:val="0"/>
        <w:spacing w:after="0" w:line="240" w:lineRule="auto"/>
        <w:jc w:val="both"/>
        <w:textAlignment w:val="baseline"/>
        <w:rPr>
          <w:rFonts w:ascii="Times New Roman" w:eastAsia="Times New Roman" w:hAnsi="Times New Roman" w:cs="Times New Roman"/>
          <w:b/>
          <w:color w:val="000000"/>
          <w:sz w:val="24"/>
          <w:szCs w:val="24"/>
          <w:lang w:eastAsia="pt-BR"/>
        </w:rPr>
      </w:pPr>
      <w:r w:rsidRPr="003351D3">
        <w:rPr>
          <w:rFonts w:ascii="Times New Roman" w:eastAsia="Times New Roman" w:hAnsi="Times New Roman" w:cs="Times New Roman"/>
          <w:b/>
          <w:color w:val="000000"/>
          <w:sz w:val="24"/>
          <w:szCs w:val="24"/>
          <w:lang w:eastAsia="pt-BR"/>
        </w:rPr>
        <w:t xml:space="preserve">Atenção: </w:t>
      </w:r>
      <w:r w:rsidRPr="003351D3">
        <w:rPr>
          <w:rFonts w:ascii="Times New Roman" w:eastAsia="Times New Roman" w:hAnsi="Times New Roman" w:cs="Times New Roman"/>
          <w:color w:val="000000"/>
          <w:sz w:val="24"/>
          <w:szCs w:val="24"/>
          <w:lang w:eastAsia="pt-BR"/>
        </w:rPr>
        <w:t>Com o tipo de p</w:t>
      </w:r>
      <w:r w:rsidR="002A245B">
        <w:rPr>
          <w:rFonts w:ascii="Times New Roman" w:eastAsia="Times New Roman" w:hAnsi="Times New Roman" w:cs="Times New Roman"/>
          <w:color w:val="000000"/>
          <w:sz w:val="24"/>
          <w:szCs w:val="24"/>
          <w:lang w:eastAsia="pt-BR"/>
        </w:rPr>
        <w:t>assaporte indicado no item 2.1.1</w:t>
      </w:r>
      <w:r w:rsidRPr="003351D3">
        <w:rPr>
          <w:rFonts w:ascii="Times New Roman" w:eastAsia="Times New Roman" w:hAnsi="Times New Roman" w:cs="Times New Roman"/>
          <w:color w:val="000000"/>
          <w:sz w:val="24"/>
          <w:szCs w:val="24"/>
          <w:lang w:eastAsia="pt-BR"/>
        </w:rPr>
        <w:t>, não há necessidade de autorização de viagem na saída do país</w:t>
      </w:r>
      <w:r>
        <w:rPr>
          <w:rFonts w:ascii="Times New Roman" w:eastAsia="Times New Roman" w:hAnsi="Times New Roman" w:cs="Times New Roman"/>
          <w:color w:val="000000"/>
          <w:sz w:val="24"/>
          <w:szCs w:val="24"/>
          <w:lang w:eastAsia="pt-BR"/>
        </w:rPr>
        <w:t>;</w:t>
      </w:r>
      <w:r w:rsidRPr="003351D3">
        <w:rPr>
          <w:rFonts w:ascii="Times New Roman" w:eastAsia="Times New Roman" w:hAnsi="Times New Roman" w:cs="Times New Roman"/>
          <w:color w:val="000000"/>
          <w:sz w:val="24"/>
          <w:szCs w:val="24"/>
          <w:lang w:eastAsia="pt-BR"/>
        </w:rPr>
        <w:t xml:space="preserve"> no entanto</w:t>
      </w:r>
      <w:r w:rsidR="002A245B">
        <w:rPr>
          <w:rFonts w:ascii="Times New Roman" w:eastAsia="Times New Roman" w:hAnsi="Times New Roman" w:cs="Times New Roman"/>
          <w:color w:val="000000"/>
          <w:sz w:val="24"/>
          <w:szCs w:val="24"/>
          <w:lang w:eastAsia="pt-BR"/>
        </w:rPr>
        <w:t xml:space="preserve"> existe a necessidade de</w:t>
      </w:r>
      <w:r w:rsidRPr="003351D3">
        <w:rPr>
          <w:rFonts w:ascii="Times New Roman" w:eastAsia="Times New Roman" w:hAnsi="Times New Roman" w:cs="Times New Roman"/>
          <w:color w:val="000000"/>
          <w:sz w:val="24"/>
          <w:szCs w:val="24"/>
          <w:lang w:eastAsia="pt-BR"/>
        </w:rPr>
        <w:t xml:space="preserve">, na entrada do </w:t>
      </w:r>
      <w:r w:rsidR="002A245B">
        <w:rPr>
          <w:rFonts w:ascii="Times New Roman" w:eastAsia="Times New Roman" w:hAnsi="Times New Roman" w:cs="Times New Roman"/>
          <w:color w:val="000000"/>
          <w:sz w:val="24"/>
          <w:szCs w:val="24"/>
          <w:lang w:eastAsia="pt-BR"/>
        </w:rPr>
        <w:t xml:space="preserve">país estrangeiro, o aluno </w:t>
      </w:r>
      <w:r w:rsidRPr="003351D3">
        <w:rPr>
          <w:rFonts w:ascii="Times New Roman" w:eastAsia="Times New Roman" w:hAnsi="Times New Roman" w:cs="Times New Roman"/>
          <w:color w:val="000000"/>
          <w:sz w:val="24"/>
          <w:szCs w:val="24"/>
          <w:lang w:eastAsia="pt-BR"/>
        </w:rPr>
        <w:t>apresentar a autorização, indicando o servidor tutor como responsável.</w:t>
      </w:r>
    </w:p>
    <w:p w14:paraId="5AD528EA" w14:textId="786342A5" w:rsidR="003351D3" w:rsidRPr="003351D3" w:rsidRDefault="002A245B" w:rsidP="002A245B">
      <w:pPr>
        <w:shd w:val="clear" w:color="auto" w:fill="FFFFFF"/>
        <w:suppressAutoHyphens w:val="0"/>
        <w:spacing w:after="0" w:line="432" w:lineRule="atLeast"/>
        <w:jc w:val="both"/>
        <w:textAlignment w:val="baseline"/>
        <w:rPr>
          <w:rFonts w:ascii="Times New Roman" w:eastAsia="Times New Roman" w:hAnsi="Times New Roman" w:cs="Times New Roman"/>
          <w:b/>
          <w:color w:val="000000"/>
          <w:sz w:val="24"/>
          <w:szCs w:val="24"/>
          <w:lang w:eastAsia="pt-BR"/>
        </w:rPr>
      </w:pPr>
      <w:r w:rsidRPr="002A245B">
        <w:rPr>
          <w:rFonts w:ascii="Times New Roman" w:eastAsia="Times New Roman" w:hAnsi="Times New Roman" w:cs="Times New Roman"/>
          <w:b/>
          <w:bCs/>
          <w:color w:val="000000"/>
          <w:sz w:val="24"/>
          <w:szCs w:val="24"/>
          <w:lang w:eastAsia="pt-BR"/>
        </w:rPr>
        <w:t>2.1.2</w:t>
      </w:r>
      <w:r w:rsidR="002F5AFB" w:rsidRPr="002A245B">
        <w:rPr>
          <w:rFonts w:ascii="Times New Roman" w:eastAsia="Times New Roman" w:hAnsi="Times New Roman" w:cs="Times New Roman"/>
          <w:b/>
          <w:bCs/>
          <w:color w:val="000000"/>
          <w:sz w:val="24"/>
          <w:szCs w:val="24"/>
          <w:lang w:eastAsia="pt-BR"/>
        </w:rPr>
        <w:t xml:space="preserve"> - </w:t>
      </w:r>
      <w:r w:rsidR="002F5AFB" w:rsidRPr="002A245B">
        <w:rPr>
          <w:rFonts w:ascii="Times New Roman" w:eastAsia="Times New Roman" w:hAnsi="Times New Roman" w:cs="Times New Roman"/>
          <w:color w:val="000000"/>
          <w:sz w:val="24"/>
          <w:szCs w:val="24"/>
          <w:lang w:eastAsia="pt-BR"/>
        </w:rPr>
        <w:t>Autorização para concessão de passaporte para menor (Na forma da lei) – a autorização de viagem não será impressa no passaporte. Nesse caso, a autorização dos pais para obter passaporte não supre a autorização para o menor viajar para o exterior com apenas um dos cônjuges ou desacompanhado, devendo ser apresentada a autorização de viagem, juntamente com o passaporte no controle migratório de saída do menor do País.</w:t>
      </w:r>
    </w:p>
    <w:p w14:paraId="387D5392" w14:textId="60060074" w:rsidR="002F5AFB" w:rsidRPr="003351D3" w:rsidRDefault="002F5AFB" w:rsidP="002A245B">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2.2 - </w:t>
      </w:r>
      <w:r w:rsidR="002A245B">
        <w:rPr>
          <w:rFonts w:ascii="Times New Roman" w:eastAsia="Times New Roman" w:hAnsi="Times New Roman" w:cs="Times New Roman"/>
          <w:color w:val="000000"/>
          <w:sz w:val="24"/>
          <w:szCs w:val="24"/>
          <w:lang w:eastAsia="pt-BR"/>
        </w:rPr>
        <w:t>Na ausência de um dos pais</w:t>
      </w:r>
      <w:proofErr w:type="gramStart"/>
      <w:r w:rsidR="002A245B">
        <w:rPr>
          <w:rFonts w:ascii="Times New Roman" w:eastAsia="Times New Roman" w:hAnsi="Times New Roman" w:cs="Times New Roman"/>
          <w:color w:val="000000"/>
          <w:sz w:val="24"/>
          <w:szCs w:val="24"/>
          <w:lang w:eastAsia="pt-BR"/>
        </w:rPr>
        <w:t xml:space="preserve">, </w:t>
      </w:r>
      <w:r w:rsidRPr="003351D3">
        <w:rPr>
          <w:rFonts w:ascii="Times New Roman" w:eastAsia="Times New Roman" w:hAnsi="Times New Roman" w:cs="Times New Roman"/>
          <w:color w:val="000000"/>
          <w:sz w:val="24"/>
          <w:szCs w:val="24"/>
          <w:lang w:eastAsia="pt-BR"/>
        </w:rPr>
        <w:t>deverá</w:t>
      </w:r>
      <w:proofErr w:type="gramEnd"/>
      <w:r w:rsidRPr="003351D3">
        <w:rPr>
          <w:rFonts w:ascii="Times New Roman" w:eastAsia="Times New Roman" w:hAnsi="Times New Roman" w:cs="Times New Roman"/>
          <w:color w:val="000000"/>
          <w:sz w:val="24"/>
          <w:szCs w:val="24"/>
          <w:lang w:eastAsia="pt-BR"/>
        </w:rPr>
        <w:t xml:space="preserve"> ser apresentado o formulário próprio com a </w:t>
      </w:r>
      <w:r w:rsidRPr="003351D3">
        <w:rPr>
          <w:rFonts w:ascii="Times New Roman" w:eastAsia="Times New Roman" w:hAnsi="Times New Roman" w:cs="Times New Roman"/>
          <w:b/>
          <w:bCs/>
          <w:color w:val="000000"/>
          <w:sz w:val="24"/>
          <w:szCs w:val="24"/>
          <w:lang w:eastAsia="pt-BR"/>
        </w:rPr>
        <w:t>firma do genitor ausente reconhecida em cartório por autenticidade</w:t>
      </w:r>
      <w:r w:rsidRPr="003351D3">
        <w:rPr>
          <w:rFonts w:ascii="Times New Roman" w:eastAsia="Times New Roman" w:hAnsi="Times New Roman" w:cs="Times New Roman"/>
          <w:color w:val="000000"/>
          <w:sz w:val="24"/>
          <w:szCs w:val="24"/>
          <w:lang w:eastAsia="pt-BR"/>
        </w:rPr>
        <w:t> ou </w:t>
      </w:r>
      <w:r w:rsidRPr="003351D3">
        <w:rPr>
          <w:rFonts w:ascii="Times New Roman" w:eastAsia="Times New Roman" w:hAnsi="Times New Roman" w:cs="Times New Roman"/>
          <w:b/>
          <w:bCs/>
          <w:color w:val="000000"/>
          <w:sz w:val="24"/>
          <w:szCs w:val="24"/>
          <w:lang w:eastAsia="pt-BR"/>
        </w:rPr>
        <w:t>procuração específica</w:t>
      </w:r>
      <w:r w:rsidRPr="003351D3">
        <w:rPr>
          <w:rFonts w:ascii="Times New Roman" w:eastAsia="Times New Roman" w:hAnsi="Times New Roman" w:cs="Times New Roman"/>
          <w:color w:val="000000"/>
          <w:sz w:val="24"/>
          <w:szCs w:val="24"/>
          <w:lang w:eastAsia="pt-BR"/>
        </w:rPr>
        <w:t>, autorizando a emissão de passaporte ao menor, outorgada por um genitor ao outro, </w:t>
      </w:r>
      <w:r w:rsidRPr="003351D3">
        <w:rPr>
          <w:rFonts w:ascii="Times New Roman" w:eastAsia="Times New Roman" w:hAnsi="Times New Roman" w:cs="Times New Roman"/>
          <w:b/>
          <w:bCs/>
          <w:color w:val="000000"/>
          <w:sz w:val="24"/>
          <w:szCs w:val="24"/>
          <w:lang w:eastAsia="pt-BR"/>
        </w:rPr>
        <w:t>lavrada em cartório (procuração pública)</w:t>
      </w:r>
      <w:r w:rsidRPr="003351D3">
        <w:rPr>
          <w:rFonts w:ascii="Times New Roman" w:eastAsia="Times New Roman" w:hAnsi="Times New Roman" w:cs="Times New Roman"/>
          <w:color w:val="000000"/>
          <w:sz w:val="24"/>
          <w:szCs w:val="24"/>
          <w:lang w:eastAsia="pt-BR"/>
        </w:rPr>
        <w:t> ou </w:t>
      </w:r>
      <w:r w:rsidRPr="003351D3">
        <w:rPr>
          <w:rFonts w:ascii="Times New Roman" w:eastAsia="Times New Roman" w:hAnsi="Times New Roman" w:cs="Times New Roman"/>
          <w:b/>
          <w:bCs/>
          <w:color w:val="000000"/>
          <w:sz w:val="24"/>
          <w:szCs w:val="24"/>
          <w:lang w:eastAsia="pt-BR"/>
        </w:rPr>
        <w:t>com firma reconhecida por autenticidade (procuração particular).</w:t>
      </w:r>
    </w:p>
    <w:p w14:paraId="3AFBC734" w14:textId="2468561E" w:rsidR="002F5AFB" w:rsidRPr="003351D3" w:rsidRDefault="002F5AFB" w:rsidP="002F5AFB">
      <w:pPr>
        <w:shd w:val="clear" w:color="auto" w:fill="FFFFFF"/>
        <w:suppressAutoHyphens w:val="0"/>
        <w:spacing w:after="0" w:line="432" w:lineRule="atLeast"/>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2.3 - </w:t>
      </w:r>
      <w:r w:rsidRPr="003351D3">
        <w:rPr>
          <w:rFonts w:ascii="Times New Roman" w:eastAsia="Times New Roman" w:hAnsi="Times New Roman" w:cs="Times New Roman"/>
          <w:color w:val="000000"/>
          <w:sz w:val="24"/>
          <w:szCs w:val="24"/>
          <w:lang w:eastAsia="pt-BR"/>
        </w:rPr>
        <w:t>Em caso de óbito de um dos pais, apresentar a Certidão de Óbito original.</w:t>
      </w:r>
    </w:p>
    <w:p w14:paraId="6815F473" w14:textId="4979F325" w:rsidR="002F5AFB" w:rsidRPr="003351D3" w:rsidRDefault="002F5AFB" w:rsidP="00616012">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2.4 - </w:t>
      </w:r>
      <w:r w:rsidRPr="003351D3">
        <w:rPr>
          <w:rFonts w:ascii="Times New Roman" w:eastAsia="Times New Roman" w:hAnsi="Times New Roman" w:cs="Times New Roman"/>
          <w:color w:val="000000"/>
          <w:sz w:val="24"/>
          <w:szCs w:val="24"/>
          <w:lang w:eastAsia="pt-BR"/>
        </w:rPr>
        <w:t xml:space="preserve">Na ausência de ambos os genitores, deverá ser apresentada procuração pública específica, autorizando a expedição de passaporte para o menor, outorgada por ambos os genitores a pessoa maior, lavrada em repartição notarial no País ou repartição consular brasileira no exterior ou, ainda, lavrada em repartição notarial estrangeira, acompanhada de tradução por tradutor juramentado e devidamente </w:t>
      </w:r>
      <w:proofErr w:type="spellStart"/>
      <w:r w:rsidRPr="003351D3">
        <w:rPr>
          <w:rFonts w:ascii="Times New Roman" w:eastAsia="Times New Roman" w:hAnsi="Times New Roman" w:cs="Times New Roman"/>
          <w:color w:val="000000"/>
          <w:sz w:val="24"/>
          <w:szCs w:val="24"/>
          <w:lang w:eastAsia="pt-BR"/>
        </w:rPr>
        <w:t>consularizada</w:t>
      </w:r>
      <w:proofErr w:type="spellEnd"/>
      <w:r w:rsidRPr="003351D3">
        <w:rPr>
          <w:rFonts w:ascii="Times New Roman" w:eastAsia="Times New Roman" w:hAnsi="Times New Roman" w:cs="Times New Roman"/>
          <w:color w:val="000000"/>
          <w:sz w:val="24"/>
          <w:szCs w:val="24"/>
          <w:lang w:eastAsia="pt-BR"/>
        </w:rPr>
        <w:t>. Em qualquer dessas hipóteses, deve o procurador acompanhar o menor no ato da expedição e entrega do passaporte.</w:t>
      </w:r>
    </w:p>
    <w:p w14:paraId="2D4FC276" w14:textId="31A61AEF" w:rsidR="002F5AFB" w:rsidRPr="003351D3" w:rsidRDefault="002F5AFB" w:rsidP="00616012">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2.5 - Não serão aceitas procurações nem autorizações lavradas há mais de um ano.</w:t>
      </w:r>
    </w:p>
    <w:p w14:paraId="67E3E4CF" w14:textId="352E5424" w:rsidR="002F5AFB" w:rsidRPr="003351D3" w:rsidRDefault="002F5AFB" w:rsidP="00616012">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2.6 - </w:t>
      </w:r>
      <w:r w:rsidRPr="003351D3">
        <w:rPr>
          <w:rFonts w:ascii="Times New Roman" w:eastAsia="Times New Roman" w:hAnsi="Times New Roman" w:cs="Times New Roman"/>
          <w:color w:val="000000"/>
          <w:sz w:val="24"/>
          <w:szCs w:val="24"/>
          <w:lang w:eastAsia="pt-BR"/>
        </w:rPr>
        <w:t>Os genitores, o responsável legal ou o procurador deverão apresentar documento de identidade em original.</w:t>
      </w:r>
    </w:p>
    <w:p w14:paraId="2CCDBF07" w14:textId="46770DE8" w:rsidR="002F5AFB" w:rsidRDefault="002F5AFB" w:rsidP="00616012">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2.7 - </w:t>
      </w:r>
      <w:r w:rsidRPr="003351D3">
        <w:rPr>
          <w:rFonts w:ascii="Times New Roman" w:eastAsia="Times New Roman" w:hAnsi="Times New Roman" w:cs="Times New Roman"/>
          <w:color w:val="000000"/>
          <w:sz w:val="24"/>
          <w:szCs w:val="24"/>
          <w:lang w:eastAsia="pt-BR"/>
        </w:rPr>
        <w:t>No caso de criança ou adolescente adotado em processo de adoção internacional, deverão ser apresentados também os seguintes documentos:</w:t>
      </w:r>
    </w:p>
    <w:p w14:paraId="61415A67" w14:textId="77777777" w:rsidR="00616012" w:rsidRPr="003351D3" w:rsidRDefault="00616012" w:rsidP="00616012">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p>
    <w:p w14:paraId="6C26439C" w14:textId="77777777" w:rsidR="002F5AFB" w:rsidRPr="003351D3" w:rsidRDefault="002F5AFB" w:rsidP="002F5AFB">
      <w:pPr>
        <w:numPr>
          <w:ilvl w:val="0"/>
          <w:numId w:val="27"/>
        </w:numPr>
        <w:shd w:val="clear" w:color="auto" w:fill="FFFFFF"/>
        <w:suppressAutoHyphens w:val="0"/>
        <w:spacing w:after="60" w:line="240" w:lineRule="auto"/>
        <w:ind w:left="480"/>
        <w:textAlignment w:val="baseline"/>
        <w:rPr>
          <w:rFonts w:ascii="Times New Roman" w:eastAsia="Times New Roman" w:hAnsi="Times New Roman" w:cs="Times New Roman"/>
          <w:color w:val="000000"/>
          <w:sz w:val="24"/>
          <w:szCs w:val="24"/>
          <w:lang w:eastAsia="pt-BR"/>
        </w:rPr>
      </w:pPr>
      <w:proofErr w:type="gramStart"/>
      <w:r w:rsidRPr="003351D3">
        <w:rPr>
          <w:rFonts w:ascii="Times New Roman" w:eastAsia="Times New Roman" w:hAnsi="Times New Roman" w:cs="Times New Roman"/>
          <w:color w:val="000000"/>
          <w:sz w:val="24"/>
          <w:szCs w:val="24"/>
          <w:lang w:eastAsia="pt-BR"/>
        </w:rPr>
        <w:t>certificado</w:t>
      </w:r>
      <w:proofErr w:type="gramEnd"/>
      <w:r w:rsidRPr="003351D3">
        <w:rPr>
          <w:rFonts w:ascii="Times New Roman" w:eastAsia="Times New Roman" w:hAnsi="Times New Roman" w:cs="Times New Roman"/>
          <w:color w:val="000000"/>
          <w:sz w:val="24"/>
          <w:szCs w:val="24"/>
          <w:lang w:eastAsia="pt-BR"/>
        </w:rPr>
        <w:t xml:space="preserve"> de conformidade expedido pela CEJA/CEJAI;</w:t>
      </w:r>
    </w:p>
    <w:p w14:paraId="12FCB03C" w14:textId="77777777" w:rsidR="002F5AFB" w:rsidRPr="003351D3" w:rsidRDefault="002F5AFB" w:rsidP="002F5AFB">
      <w:pPr>
        <w:numPr>
          <w:ilvl w:val="0"/>
          <w:numId w:val="27"/>
        </w:numPr>
        <w:shd w:val="clear" w:color="auto" w:fill="FFFFFF"/>
        <w:suppressAutoHyphens w:val="0"/>
        <w:spacing w:after="60" w:line="240" w:lineRule="auto"/>
        <w:ind w:left="480"/>
        <w:textAlignment w:val="baseline"/>
        <w:rPr>
          <w:rFonts w:ascii="Times New Roman" w:eastAsia="Times New Roman" w:hAnsi="Times New Roman" w:cs="Times New Roman"/>
          <w:color w:val="000000"/>
          <w:sz w:val="24"/>
          <w:szCs w:val="24"/>
          <w:lang w:eastAsia="pt-BR"/>
        </w:rPr>
      </w:pPr>
      <w:proofErr w:type="gramStart"/>
      <w:r w:rsidRPr="003351D3">
        <w:rPr>
          <w:rFonts w:ascii="Times New Roman" w:eastAsia="Times New Roman" w:hAnsi="Times New Roman" w:cs="Times New Roman"/>
          <w:color w:val="000000"/>
          <w:sz w:val="24"/>
          <w:szCs w:val="24"/>
          <w:lang w:eastAsia="pt-BR"/>
        </w:rPr>
        <w:t>certidão</w:t>
      </w:r>
      <w:proofErr w:type="gramEnd"/>
      <w:r w:rsidRPr="003351D3">
        <w:rPr>
          <w:rFonts w:ascii="Times New Roman" w:eastAsia="Times New Roman" w:hAnsi="Times New Roman" w:cs="Times New Roman"/>
          <w:color w:val="000000"/>
          <w:sz w:val="24"/>
          <w:szCs w:val="24"/>
          <w:lang w:eastAsia="pt-BR"/>
        </w:rPr>
        <w:t xml:space="preserve"> de nascimento atual do menor adotado; </w:t>
      </w:r>
    </w:p>
    <w:p w14:paraId="0301AB51" w14:textId="77777777" w:rsidR="002F5AFB" w:rsidRPr="003351D3" w:rsidRDefault="002F5AFB" w:rsidP="002F5AFB">
      <w:pPr>
        <w:numPr>
          <w:ilvl w:val="0"/>
          <w:numId w:val="27"/>
        </w:numPr>
        <w:shd w:val="clear" w:color="auto" w:fill="FFFFFF"/>
        <w:suppressAutoHyphens w:val="0"/>
        <w:spacing w:after="60" w:line="240" w:lineRule="auto"/>
        <w:ind w:left="480"/>
        <w:textAlignment w:val="baseline"/>
        <w:rPr>
          <w:rFonts w:ascii="Times New Roman" w:eastAsia="Times New Roman" w:hAnsi="Times New Roman" w:cs="Times New Roman"/>
          <w:color w:val="000000"/>
          <w:sz w:val="24"/>
          <w:szCs w:val="24"/>
          <w:lang w:eastAsia="pt-BR"/>
        </w:rPr>
      </w:pPr>
      <w:proofErr w:type="gramStart"/>
      <w:r w:rsidRPr="003351D3">
        <w:rPr>
          <w:rFonts w:ascii="Times New Roman" w:eastAsia="Times New Roman" w:hAnsi="Times New Roman" w:cs="Times New Roman"/>
          <w:color w:val="000000"/>
          <w:sz w:val="24"/>
          <w:szCs w:val="24"/>
          <w:lang w:eastAsia="pt-BR"/>
        </w:rPr>
        <w:t>cópia</w:t>
      </w:r>
      <w:proofErr w:type="gramEnd"/>
      <w:r w:rsidRPr="003351D3">
        <w:rPr>
          <w:rFonts w:ascii="Times New Roman" w:eastAsia="Times New Roman" w:hAnsi="Times New Roman" w:cs="Times New Roman"/>
          <w:color w:val="000000"/>
          <w:sz w:val="24"/>
          <w:szCs w:val="24"/>
          <w:lang w:eastAsia="pt-BR"/>
        </w:rPr>
        <w:t xml:space="preserve"> autenticada da sentença de adoção; </w:t>
      </w:r>
    </w:p>
    <w:p w14:paraId="7215FAC5" w14:textId="77777777" w:rsidR="002F5AFB" w:rsidRPr="003351D3" w:rsidRDefault="002F5AFB" w:rsidP="002F5AFB">
      <w:pPr>
        <w:numPr>
          <w:ilvl w:val="0"/>
          <w:numId w:val="27"/>
        </w:numPr>
        <w:shd w:val="clear" w:color="auto" w:fill="FFFFFF"/>
        <w:suppressAutoHyphens w:val="0"/>
        <w:spacing w:after="60" w:line="240" w:lineRule="auto"/>
        <w:ind w:left="480"/>
        <w:textAlignment w:val="baseline"/>
        <w:rPr>
          <w:rFonts w:ascii="Times New Roman" w:eastAsia="Times New Roman" w:hAnsi="Times New Roman" w:cs="Times New Roman"/>
          <w:color w:val="000000"/>
          <w:sz w:val="24"/>
          <w:szCs w:val="24"/>
          <w:lang w:eastAsia="pt-BR"/>
        </w:rPr>
      </w:pPr>
      <w:proofErr w:type="gramStart"/>
      <w:r w:rsidRPr="003351D3">
        <w:rPr>
          <w:rFonts w:ascii="Times New Roman" w:eastAsia="Times New Roman" w:hAnsi="Times New Roman" w:cs="Times New Roman"/>
          <w:color w:val="000000"/>
          <w:sz w:val="24"/>
          <w:szCs w:val="24"/>
          <w:lang w:eastAsia="pt-BR"/>
        </w:rPr>
        <w:t>certidão</w:t>
      </w:r>
      <w:proofErr w:type="gramEnd"/>
      <w:r w:rsidRPr="003351D3">
        <w:rPr>
          <w:rFonts w:ascii="Times New Roman" w:eastAsia="Times New Roman" w:hAnsi="Times New Roman" w:cs="Times New Roman"/>
          <w:color w:val="000000"/>
          <w:sz w:val="24"/>
          <w:szCs w:val="24"/>
          <w:lang w:eastAsia="pt-BR"/>
        </w:rPr>
        <w:t xml:space="preserve"> de nascimento anterior do menor adotado, se na sentença de adoção não constar o nome anterior do menor e os nomes dos pais biológicos; </w:t>
      </w:r>
    </w:p>
    <w:p w14:paraId="5042482F" w14:textId="77777777" w:rsidR="002F5AFB" w:rsidRPr="003351D3" w:rsidRDefault="002F5AFB" w:rsidP="002F5AFB">
      <w:pPr>
        <w:numPr>
          <w:ilvl w:val="0"/>
          <w:numId w:val="27"/>
        </w:numPr>
        <w:shd w:val="clear" w:color="auto" w:fill="FFFFFF"/>
        <w:suppressAutoHyphens w:val="0"/>
        <w:spacing w:after="60" w:line="240" w:lineRule="auto"/>
        <w:ind w:left="480"/>
        <w:textAlignment w:val="baseline"/>
        <w:rPr>
          <w:rFonts w:ascii="Times New Roman" w:eastAsia="Times New Roman" w:hAnsi="Times New Roman" w:cs="Times New Roman"/>
          <w:color w:val="000000"/>
          <w:sz w:val="24"/>
          <w:szCs w:val="24"/>
          <w:lang w:eastAsia="pt-BR"/>
        </w:rPr>
      </w:pPr>
      <w:proofErr w:type="gramStart"/>
      <w:r w:rsidRPr="003351D3">
        <w:rPr>
          <w:rFonts w:ascii="Times New Roman" w:eastAsia="Times New Roman" w:hAnsi="Times New Roman" w:cs="Times New Roman"/>
          <w:color w:val="000000"/>
          <w:sz w:val="24"/>
          <w:szCs w:val="24"/>
          <w:lang w:eastAsia="pt-BR"/>
        </w:rPr>
        <w:lastRenderedPageBreak/>
        <w:t>passaporte</w:t>
      </w:r>
      <w:proofErr w:type="gramEnd"/>
      <w:r w:rsidRPr="003351D3">
        <w:rPr>
          <w:rFonts w:ascii="Times New Roman" w:eastAsia="Times New Roman" w:hAnsi="Times New Roman" w:cs="Times New Roman"/>
          <w:color w:val="000000"/>
          <w:sz w:val="24"/>
          <w:szCs w:val="24"/>
          <w:lang w:eastAsia="pt-BR"/>
        </w:rPr>
        <w:t>(s) do(s) adotante(s).</w:t>
      </w:r>
    </w:p>
    <w:p w14:paraId="19D82425" w14:textId="77F55128" w:rsidR="002F5AFB" w:rsidRPr="003351D3" w:rsidRDefault="002F5AFB"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2.8. - </w:t>
      </w:r>
      <w:r w:rsidRPr="003351D3">
        <w:rPr>
          <w:rFonts w:ascii="Times New Roman" w:eastAsia="Times New Roman" w:hAnsi="Times New Roman" w:cs="Times New Roman"/>
          <w:color w:val="000000"/>
          <w:sz w:val="24"/>
          <w:szCs w:val="24"/>
          <w:lang w:eastAsia="pt-BR"/>
        </w:rPr>
        <w:t>Conforme o Provimento nº 3 do Conselho Nacional de Justiça – CNJ, datado de 17/11/2009, não devem ser consignados quadros preestabelecidos para o preenchimento dos nomes dos genitores, a fim de que seja evitada desnecessária exposição daqueles que não possuem paternidade identificada, ou seja, não devem ser usadas expressões tais como “pai desconhecido”, “Ignorado”, etc. O campo deverá ficar em branco.</w:t>
      </w:r>
    </w:p>
    <w:p w14:paraId="13EF5697" w14:textId="7A67087E" w:rsidR="002F5AFB" w:rsidRPr="003351D3" w:rsidRDefault="002F5AFB"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2.8.1 - </w:t>
      </w:r>
      <w:r w:rsidRPr="003351D3">
        <w:rPr>
          <w:rFonts w:ascii="Times New Roman" w:eastAsia="Times New Roman" w:hAnsi="Times New Roman" w:cs="Times New Roman"/>
          <w:color w:val="000000"/>
          <w:sz w:val="24"/>
          <w:szCs w:val="24"/>
          <w:lang w:eastAsia="pt-BR"/>
        </w:rPr>
        <w:t>Caso a genitora do menor tenha alterado o nome, em razão de casamento, separação ou divórcio, será necessária a apresentação da certidão de casamento para comprovar a maternidade, se no documento do menor conste ainda o nome anterior da genitora.</w:t>
      </w:r>
    </w:p>
    <w:p w14:paraId="5FD9ACB4" w14:textId="567E5C2F" w:rsidR="002F5AFB" w:rsidRPr="003351D3" w:rsidRDefault="002F5AFB"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2.9 -</w:t>
      </w:r>
      <w:r w:rsidRPr="003351D3">
        <w:rPr>
          <w:rFonts w:ascii="Times New Roman" w:eastAsia="Times New Roman" w:hAnsi="Times New Roman" w:cs="Times New Roman"/>
          <w:color w:val="000000"/>
          <w:sz w:val="24"/>
          <w:szCs w:val="24"/>
          <w:lang w:eastAsia="pt-BR"/>
        </w:rPr>
        <w:t> </w:t>
      </w:r>
      <w:r w:rsidRPr="003351D3">
        <w:rPr>
          <w:rFonts w:ascii="Times New Roman" w:eastAsia="Times New Roman" w:hAnsi="Times New Roman" w:cs="Times New Roman"/>
          <w:b/>
          <w:bCs/>
          <w:color w:val="000000"/>
          <w:sz w:val="24"/>
          <w:szCs w:val="24"/>
          <w:lang w:eastAsia="pt-BR"/>
        </w:rPr>
        <w:t>No ato da entrega do passaporte, o menor deverá estar presente e acompanhado de um dos genitores, do responsável legal ou do procurador.</w:t>
      </w:r>
    </w:p>
    <w:p w14:paraId="3CC36B07" w14:textId="3B869CA3" w:rsidR="002F5AFB" w:rsidRPr="003351D3" w:rsidRDefault="002F5AFB"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2.9.1 - O menor alfabetizado obrigatoriamente deverá assinar o passaporte na presença do servidor do DPF, </w:t>
      </w:r>
      <w:r w:rsidRPr="003351D3">
        <w:rPr>
          <w:rFonts w:ascii="Times New Roman" w:eastAsia="Times New Roman" w:hAnsi="Times New Roman" w:cs="Times New Roman"/>
          <w:color w:val="000000"/>
          <w:sz w:val="24"/>
          <w:szCs w:val="24"/>
          <w:lang w:eastAsia="pt-BR"/>
        </w:rPr>
        <w:t> salvo quando verificada a impossibilidade de assinatura no referido documento, caso em que será aposto o carimbo adequado, conforme modelos constantes no Anexo II da IN nº 003/2008 - DG/DPF.</w:t>
      </w:r>
    </w:p>
    <w:p w14:paraId="2FEDCC20" w14:textId="2E4395D8" w:rsidR="002F5AFB" w:rsidRPr="003351D3" w:rsidRDefault="002F5AFB" w:rsidP="002F5AFB">
      <w:pPr>
        <w:shd w:val="clear" w:color="auto" w:fill="FFFFFF"/>
        <w:suppressAutoHyphens w:val="0"/>
        <w:spacing w:after="0" w:line="432" w:lineRule="atLeast"/>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3.0 - </w:t>
      </w:r>
      <w:r w:rsidRPr="003351D3">
        <w:rPr>
          <w:rFonts w:ascii="Times New Roman" w:eastAsia="Times New Roman" w:hAnsi="Times New Roman" w:cs="Times New Roman"/>
          <w:color w:val="000000"/>
          <w:sz w:val="24"/>
          <w:szCs w:val="24"/>
          <w:lang w:eastAsia="pt-BR"/>
        </w:rPr>
        <w:t>A autorização dos pais para obter passaporte (Na forma da lei - VIDE item 1.1.3), não supre a autorização para o menor viajar para o exterior desacompanhado.</w:t>
      </w:r>
    </w:p>
    <w:p w14:paraId="2ADB4987" w14:textId="2452DCE0" w:rsidR="00E40C26" w:rsidRDefault="002F5AFB"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3.1 - </w:t>
      </w:r>
      <w:r w:rsidRPr="003351D3">
        <w:rPr>
          <w:rFonts w:ascii="Times New Roman" w:eastAsia="Times New Roman" w:hAnsi="Times New Roman" w:cs="Times New Roman"/>
          <w:color w:val="000000"/>
          <w:sz w:val="24"/>
          <w:szCs w:val="24"/>
          <w:lang w:eastAsia="pt-BR"/>
        </w:rPr>
        <w:t>Quanto à autorização dos pais para viagem internacional, vide os artigos 84 e 85 do </w:t>
      </w:r>
      <w:hyperlink r:id="rId16" w:tgtFrame="_blank" w:history="1">
        <w:r w:rsidRPr="003351D3">
          <w:rPr>
            <w:rFonts w:ascii="Times New Roman" w:eastAsia="Times New Roman" w:hAnsi="Times New Roman" w:cs="Times New Roman"/>
            <w:color w:val="2C67CD"/>
            <w:sz w:val="24"/>
            <w:szCs w:val="24"/>
            <w:lang w:eastAsia="pt-BR"/>
          </w:rPr>
          <w:t>Estatuto da Criança e do Adolescente</w:t>
        </w:r>
      </w:hyperlink>
      <w:r w:rsidRPr="003351D3">
        <w:rPr>
          <w:rFonts w:ascii="Times New Roman" w:eastAsia="Times New Roman" w:hAnsi="Times New Roman" w:cs="Times New Roman"/>
          <w:color w:val="000000"/>
          <w:sz w:val="24"/>
          <w:szCs w:val="24"/>
          <w:lang w:eastAsia="pt-BR"/>
        </w:rPr>
        <w:t>, a </w:t>
      </w:r>
      <w:hyperlink r:id="rId17" w:tgtFrame="_blank" w:history="1">
        <w:r w:rsidRPr="003351D3">
          <w:rPr>
            <w:rFonts w:ascii="Times New Roman" w:eastAsia="Times New Roman" w:hAnsi="Times New Roman" w:cs="Times New Roman"/>
            <w:color w:val="2C67CD"/>
            <w:sz w:val="24"/>
            <w:szCs w:val="24"/>
            <w:lang w:eastAsia="pt-BR"/>
          </w:rPr>
          <w:t>Resolução nº 131/2011-CNJ</w:t>
        </w:r>
      </w:hyperlink>
      <w:r w:rsidRPr="003351D3">
        <w:rPr>
          <w:rFonts w:ascii="Times New Roman" w:eastAsia="Times New Roman" w:hAnsi="Times New Roman" w:cs="Times New Roman"/>
          <w:color w:val="000000"/>
          <w:sz w:val="24"/>
          <w:szCs w:val="24"/>
          <w:lang w:eastAsia="pt-BR"/>
        </w:rPr>
        <w:t> e o </w:t>
      </w:r>
      <w:hyperlink r:id="rId18" w:tgtFrame="_self" w:history="1">
        <w:r w:rsidRPr="003351D3">
          <w:rPr>
            <w:rFonts w:ascii="Times New Roman" w:eastAsia="Times New Roman" w:hAnsi="Times New Roman" w:cs="Times New Roman"/>
            <w:color w:val="2C67CD"/>
            <w:sz w:val="24"/>
            <w:szCs w:val="24"/>
            <w:lang w:eastAsia="pt-BR"/>
          </w:rPr>
          <w:t>Manual de V</w:t>
        </w:r>
        <w:r w:rsidR="00E40C26">
          <w:rPr>
            <w:rFonts w:ascii="Times New Roman" w:eastAsia="Times New Roman" w:hAnsi="Times New Roman" w:cs="Times New Roman"/>
            <w:color w:val="2C67CD"/>
            <w:sz w:val="24"/>
            <w:szCs w:val="24"/>
            <w:lang w:eastAsia="pt-BR"/>
          </w:rPr>
          <w:t xml:space="preserve">iagem de Menores Brasileiros ao </w:t>
        </w:r>
        <w:proofErr w:type="gramStart"/>
        <w:r w:rsidRPr="003351D3">
          <w:rPr>
            <w:rFonts w:ascii="Times New Roman" w:eastAsia="Times New Roman" w:hAnsi="Times New Roman" w:cs="Times New Roman"/>
            <w:color w:val="2C67CD"/>
            <w:sz w:val="24"/>
            <w:szCs w:val="24"/>
            <w:lang w:eastAsia="pt-BR"/>
          </w:rPr>
          <w:t>Exterior.</w:t>
        </w:r>
        <w:proofErr w:type="gramEnd"/>
      </w:hyperlink>
    </w:p>
    <w:p w14:paraId="50BCC6A2" w14:textId="39A07A90" w:rsidR="002F5AFB" w:rsidRPr="00613AF8" w:rsidRDefault="00E40C26" w:rsidP="002F5AFB">
      <w:pPr>
        <w:shd w:val="clear" w:color="auto" w:fill="FFFFFF"/>
        <w:suppressAutoHyphens w:val="0"/>
        <w:spacing w:after="0" w:line="432" w:lineRule="atLeast"/>
        <w:textAlignment w:val="baseline"/>
        <w:rPr>
          <w:rFonts w:ascii="Times New Roman" w:eastAsia="Times New Roman" w:hAnsi="Times New Roman" w:cs="Times New Roman"/>
          <w:color w:val="000000"/>
          <w:sz w:val="24"/>
          <w:szCs w:val="24"/>
          <w:u w:val="single"/>
          <w:lang w:val="en-US" w:eastAsia="pt-BR"/>
        </w:rPr>
      </w:pPr>
      <w:r w:rsidRPr="00613AF8">
        <w:rPr>
          <w:rFonts w:ascii="Times New Roman" w:eastAsia="Times New Roman" w:hAnsi="Times New Roman" w:cs="Times New Roman"/>
          <w:color w:val="000000"/>
          <w:sz w:val="24"/>
          <w:szCs w:val="24"/>
          <w:u w:val="single"/>
          <w:lang w:eastAsia="pt-BR"/>
        </w:rPr>
        <w:t xml:space="preserve"> </w:t>
      </w:r>
      <w:r w:rsidRPr="00613AF8">
        <w:rPr>
          <w:rFonts w:ascii="Times New Roman" w:eastAsia="Times New Roman" w:hAnsi="Times New Roman" w:cs="Times New Roman"/>
          <w:color w:val="000000"/>
          <w:sz w:val="24"/>
          <w:szCs w:val="24"/>
          <w:u w:val="single"/>
          <w:lang w:val="en-US" w:eastAsia="pt-BR"/>
        </w:rPr>
        <w:t>Link file:///C:/Users/1815038/Downloads/3_edicao_manual_menores%</w:t>
      </w:r>
      <w:proofErr w:type="gramStart"/>
      <w:r w:rsidRPr="00613AF8">
        <w:rPr>
          <w:rFonts w:ascii="Times New Roman" w:eastAsia="Times New Roman" w:hAnsi="Times New Roman" w:cs="Times New Roman"/>
          <w:color w:val="000000"/>
          <w:sz w:val="24"/>
          <w:szCs w:val="24"/>
          <w:u w:val="single"/>
          <w:lang w:val="en-US" w:eastAsia="pt-BR"/>
        </w:rPr>
        <w:t>20(</w:t>
      </w:r>
      <w:proofErr w:type="gramEnd"/>
      <w:r w:rsidRPr="00613AF8">
        <w:rPr>
          <w:rFonts w:ascii="Times New Roman" w:eastAsia="Times New Roman" w:hAnsi="Times New Roman" w:cs="Times New Roman"/>
          <w:color w:val="000000"/>
          <w:sz w:val="24"/>
          <w:szCs w:val="24"/>
          <w:u w:val="single"/>
          <w:lang w:val="en-US" w:eastAsia="pt-BR"/>
        </w:rPr>
        <w:t>1).pdf</w:t>
      </w:r>
    </w:p>
    <w:p w14:paraId="751D1AFA" w14:textId="25479AFB" w:rsidR="002F5AFB" w:rsidRPr="003351D3" w:rsidRDefault="002F5AFB"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3.2 - </w:t>
      </w:r>
      <w:r w:rsidRPr="003351D3">
        <w:rPr>
          <w:rFonts w:ascii="Times New Roman" w:eastAsia="Times New Roman" w:hAnsi="Times New Roman" w:cs="Times New Roman"/>
          <w:color w:val="000000"/>
          <w:sz w:val="24"/>
          <w:szCs w:val="24"/>
          <w:lang w:eastAsia="pt-BR"/>
        </w:rPr>
        <w:t>Se o menor for viajar para o exterior desacompanhado de um ou de ambos os pais, estes deverão preencher e assinar autorização de viagem, co</w:t>
      </w:r>
      <w:r w:rsidR="00E40C26">
        <w:rPr>
          <w:rFonts w:ascii="Times New Roman" w:eastAsia="Times New Roman" w:hAnsi="Times New Roman" w:cs="Times New Roman"/>
          <w:color w:val="000000"/>
          <w:sz w:val="24"/>
          <w:szCs w:val="24"/>
          <w:lang w:eastAsia="pt-BR"/>
        </w:rPr>
        <w:t xml:space="preserve">m firma reconhecida em cartório e indicar o tutor que irá acompanhar o menor, no caso do </w:t>
      </w:r>
      <w:proofErr w:type="spellStart"/>
      <w:r w:rsidR="00E40C26">
        <w:rPr>
          <w:rFonts w:ascii="Times New Roman" w:eastAsia="Times New Roman" w:hAnsi="Times New Roman" w:cs="Times New Roman"/>
          <w:color w:val="000000"/>
          <w:sz w:val="24"/>
          <w:szCs w:val="24"/>
          <w:lang w:eastAsia="pt-BR"/>
        </w:rPr>
        <w:t>Pipeex</w:t>
      </w:r>
      <w:proofErr w:type="spellEnd"/>
      <w:r w:rsidR="00E40C26">
        <w:rPr>
          <w:rFonts w:ascii="Times New Roman" w:eastAsia="Times New Roman" w:hAnsi="Times New Roman" w:cs="Times New Roman"/>
          <w:color w:val="000000"/>
          <w:sz w:val="24"/>
          <w:szCs w:val="24"/>
          <w:lang w:eastAsia="pt-BR"/>
        </w:rPr>
        <w:t>. O modelo de autorização encontra-se disposto no Manual de Viagem de Menores Brasileiros ao Exterior, conforme link de acesso indicado no item 3.1.</w:t>
      </w:r>
    </w:p>
    <w:p w14:paraId="78A0D8C3" w14:textId="0C14E08E" w:rsidR="002F5AFB" w:rsidRPr="003351D3" w:rsidRDefault="00317C62"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4</w:t>
      </w:r>
      <w:r w:rsidR="002F5AFB" w:rsidRPr="003351D3">
        <w:rPr>
          <w:rFonts w:ascii="Times New Roman" w:eastAsia="Times New Roman" w:hAnsi="Times New Roman" w:cs="Times New Roman"/>
          <w:b/>
          <w:bCs/>
          <w:color w:val="000000"/>
          <w:sz w:val="24"/>
          <w:szCs w:val="24"/>
          <w:lang w:eastAsia="pt-BR"/>
        </w:rPr>
        <w:t>.0 - </w:t>
      </w:r>
      <w:r w:rsidR="002F5AFB" w:rsidRPr="003351D3">
        <w:rPr>
          <w:rFonts w:ascii="Times New Roman" w:eastAsia="Times New Roman" w:hAnsi="Times New Roman" w:cs="Times New Roman"/>
          <w:color w:val="000000"/>
          <w:sz w:val="24"/>
          <w:szCs w:val="24"/>
          <w:lang w:eastAsia="pt-BR"/>
        </w:rPr>
        <w:t>A falta da autorização de um ou de ambos os pais ou do representante legal será suprida pelo Juiz competente.</w:t>
      </w:r>
    </w:p>
    <w:p w14:paraId="4DA89911" w14:textId="0BCB3183" w:rsidR="002F5AFB" w:rsidRPr="003351D3" w:rsidRDefault="00317C62" w:rsidP="00613AF8">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4</w:t>
      </w:r>
      <w:r w:rsidR="002F5AFB" w:rsidRPr="003351D3">
        <w:rPr>
          <w:rFonts w:ascii="Times New Roman" w:eastAsia="Times New Roman" w:hAnsi="Times New Roman" w:cs="Times New Roman"/>
          <w:b/>
          <w:bCs/>
          <w:color w:val="000000"/>
          <w:sz w:val="24"/>
          <w:szCs w:val="24"/>
          <w:lang w:eastAsia="pt-BR"/>
        </w:rPr>
        <w:t>.1 - </w:t>
      </w:r>
      <w:r w:rsidR="002F5AFB" w:rsidRPr="003351D3">
        <w:rPr>
          <w:rFonts w:ascii="Times New Roman" w:eastAsia="Times New Roman" w:hAnsi="Times New Roman" w:cs="Times New Roman"/>
          <w:color w:val="000000"/>
          <w:sz w:val="24"/>
          <w:szCs w:val="24"/>
          <w:lang w:eastAsia="pt-BR"/>
        </w:rPr>
        <w:t>A autorização de viagem internacional para menor (</w:t>
      </w:r>
      <w:hyperlink r:id="rId19" w:tgtFrame="_blank" w:history="1">
        <w:r w:rsidR="002F5AFB" w:rsidRPr="003351D3">
          <w:rPr>
            <w:rFonts w:ascii="Times New Roman" w:eastAsia="Times New Roman" w:hAnsi="Times New Roman" w:cs="Times New Roman"/>
            <w:color w:val="2C67CD"/>
            <w:sz w:val="24"/>
            <w:szCs w:val="24"/>
            <w:lang w:eastAsia="pt-BR"/>
          </w:rPr>
          <w:t>Resolução n° 131/2011-CNJ</w:t>
        </w:r>
      </w:hyperlink>
      <w:r w:rsidR="002F5AFB" w:rsidRPr="003351D3">
        <w:rPr>
          <w:rFonts w:ascii="Times New Roman" w:eastAsia="Times New Roman" w:hAnsi="Times New Roman" w:cs="Times New Roman"/>
          <w:color w:val="000000"/>
          <w:sz w:val="24"/>
          <w:szCs w:val="24"/>
          <w:lang w:eastAsia="pt-BR"/>
        </w:rPr>
        <w:t xml:space="preserve">) não deverá ser aceita para fins de autorização para expedição de passaporte, devendo somente </w:t>
      </w:r>
      <w:proofErr w:type="gramStart"/>
      <w:r w:rsidR="002F5AFB" w:rsidRPr="003351D3">
        <w:rPr>
          <w:rFonts w:ascii="Times New Roman" w:eastAsia="Times New Roman" w:hAnsi="Times New Roman" w:cs="Times New Roman"/>
          <w:color w:val="000000"/>
          <w:sz w:val="24"/>
          <w:szCs w:val="24"/>
          <w:lang w:eastAsia="pt-BR"/>
        </w:rPr>
        <w:t>serem</w:t>
      </w:r>
      <w:proofErr w:type="gramEnd"/>
      <w:r w:rsidR="002F5AFB" w:rsidRPr="003351D3">
        <w:rPr>
          <w:rFonts w:ascii="Times New Roman" w:eastAsia="Times New Roman" w:hAnsi="Times New Roman" w:cs="Times New Roman"/>
          <w:color w:val="000000"/>
          <w:sz w:val="24"/>
          <w:szCs w:val="24"/>
          <w:lang w:eastAsia="pt-BR"/>
        </w:rPr>
        <w:t xml:space="preserve"> </w:t>
      </w:r>
      <w:r w:rsidR="002F5AFB" w:rsidRPr="003351D3">
        <w:rPr>
          <w:rFonts w:ascii="Times New Roman" w:eastAsia="Times New Roman" w:hAnsi="Times New Roman" w:cs="Times New Roman"/>
          <w:color w:val="000000"/>
          <w:sz w:val="24"/>
          <w:szCs w:val="24"/>
          <w:lang w:eastAsia="pt-BR"/>
        </w:rPr>
        <w:lastRenderedPageBreak/>
        <w:t>aceitos o</w:t>
      </w:r>
      <w:r w:rsidR="00EF2E83">
        <w:rPr>
          <w:rFonts w:ascii="Times New Roman" w:eastAsia="Times New Roman" w:hAnsi="Times New Roman" w:cs="Times New Roman"/>
          <w:color w:val="000000"/>
          <w:sz w:val="24"/>
          <w:szCs w:val="24"/>
          <w:lang w:eastAsia="pt-BR"/>
        </w:rPr>
        <w:t>s modelos constantes dos itens 2.1.1, 2.1.2 e 2</w:t>
      </w:r>
      <w:r w:rsidR="002F5AFB" w:rsidRPr="003351D3">
        <w:rPr>
          <w:rFonts w:ascii="Times New Roman" w:eastAsia="Times New Roman" w:hAnsi="Times New Roman" w:cs="Times New Roman"/>
          <w:color w:val="000000"/>
          <w:sz w:val="24"/>
          <w:szCs w:val="24"/>
          <w:lang w:eastAsia="pt-BR"/>
        </w:rPr>
        <w:t>.1.3 supramencionados, ressalvando-se as decisões judiciais nesse sentido.</w:t>
      </w:r>
    </w:p>
    <w:p w14:paraId="5804EE20" w14:textId="36E3D805" w:rsidR="002F5AFB" w:rsidRPr="003351D3" w:rsidRDefault="00317C62" w:rsidP="00BB242D">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4</w:t>
      </w:r>
      <w:r w:rsidR="002F5AFB" w:rsidRPr="003351D3">
        <w:rPr>
          <w:rFonts w:ascii="Times New Roman" w:eastAsia="Times New Roman" w:hAnsi="Times New Roman" w:cs="Times New Roman"/>
          <w:b/>
          <w:bCs/>
          <w:color w:val="000000"/>
          <w:sz w:val="24"/>
          <w:szCs w:val="24"/>
          <w:lang w:eastAsia="pt-BR"/>
        </w:rPr>
        <w:t>.2 - </w:t>
      </w:r>
      <w:r w:rsidR="002F5AFB" w:rsidRPr="003351D3">
        <w:rPr>
          <w:rFonts w:ascii="Times New Roman" w:eastAsia="Times New Roman" w:hAnsi="Times New Roman" w:cs="Times New Roman"/>
          <w:color w:val="000000"/>
          <w:sz w:val="24"/>
          <w:szCs w:val="24"/>
          <w:lang w:eastAsia="pt-BR"/>
        </w:rPr>
        <w:t xml:space="preserve">Caso a autorização judicial não seja explícita ao definir o modelo de autorização a ser adotado na expedição de passaporte (Modelo 1, 2 ou </w:t>
      </w:r>
      <w:proofErr w:type="gramStart"/>
      <w:r w:rsidR="002F5AFB" w:rsidRPr="003351D3">
        <w:rPr>
          <w:rFonts w:ascii="Times New Roman" w:eastAsia="Times New Roman" w:hAnsi="Times New Roman" w:cs="Times New Roman"/>
          <w:color w:val="000000"/>
          <w:sz w:val="24"/>
          <w:szCs w:val="24"/>
          <w:lang w:eastAsia="pt-BR"/>
        </w:rPr>
        <w:t>3</w:t>
      </w:r>
      <w:proofErr w:type="gramEnd"/>
      <w:r w:rsidR="002F5AFB" w:rsidRPr="003351D3">
        <w:rPr>
          <w:rFonts w:ascii="Times New Roman" w:eastAsia="Times New Roman" w:hAnsi="Times New Roman" w:cs="Times New Roman"/>
          <w:color w:val="000000"/>
          <w:sz w:val="24"/>
          <w:szCs w:val="24"/>
          <w:lang w:eastAsia="pt-BR"/>
        </w:rPr>
        <w:t>), deverá ser adotado o modelo 3 do SINPADESKTOP (Na forma da lei), no qual a autorização de viagem não será impressa no passaporte.</w:t>
      </w:r>
    </w:p>
    <w:p w14:paraId="5030305E" w14:textId="6A34D6B2" w:rsidR="002F5AFB" w:rsidRPr="003351D3" w:rsidRDefault="00317C62" w:rsidP="00BB242D">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4</w:t>
      </w:r>
      <w:r w:rsidR="002F5AFB" w:rsidRPr="003351D3">
        <w:rPr>
          <w:rFonts w:ascii="Times New Roman" w:eastAsia="Times New Roman" w:hAnsi="Times New Roman" w:cs="Times New Roman"/>
          <w:b/>
          <w:bCs/>
          <w:color w:val="000000"/>
          <w:sz w:val="24"/>
          <w:szCs w:val="24"/>
          <w:lang w:eastAsia="pt-BR"/>
        </w:rPr>
        <w:t>.3 - </w:t>
      </w:r>
      <w:r w:rsidR="002F5AFB" w:rsidRPr="003351D3">
        <w:rPr>
          <w:rFonts w:ascii="Times New Roman" w:eastAsia="Times New Roman" w:hAnsi="Times New Roman" w:cs="Times New Roman"/>
          <w:color w:val="000000"/>
          <w:sz w:val="24"/>
          <w:szCs w:val="24"/>
          <w:lang w:eastAsia="pt-BR"/>
        </w:rPr>
        <w:t xml:space="preserve">O(s) </w:t>
      </w:r>
      <w:proofErr w:type="gramStart"/>
      <w:r w:rsidR="002F5AFB" w:rsidRPr="003351D3">
        <w:rPr>
          <w:rFonts w:ascii="Times New Roman" w:eastAsia="Times New Roman" w:hAnsi="Times New Roman" w:cs="Times New Roman"/>
          <w:color w:val="000000"/>
          <w:sz w:val="24"/>
          <w:szCs w:val="24"/>
          <w:lang w:eastAsia="pt-BR"/>
        </w:rPr>
        <w:t>genitor(</w:t>
      </w:r>
      <w:proofErr w:type="gramEnd"/>
      <w:r w:rsidR="002F5AFB" w:rsidRPr="003351D3">
        <w:rPr>
          <w:rFonts w:ascii="Times New Roman" w:eastAsia="Times New Roman" w:hAnsi="Times New Roman" w:cs="Times New Roman"/>
          <w:color w:val="000000"/>
          <w:sz w:val="24"/>
          <w:szCs w:val="24"/>
          <w:lang w:eastAsia="pt-BR"/>
        </w:rPr>
        <w:t>es) do menor poderá(</w:t>
      </w:r>
      <w:proofErr w:type="spellStart"/>
      <w:r w:rsidR="002F5AFB" w:rsidRPr="003351D3">
        <w:rPr>
          <w:rFonts w:ascii="Times New Roman" w:eastAsia="Times New Roman" w:hAnsi="Times New Roman" w:cs="Times New Roman"/>
          <w:color w:val="000000"/>
          <w:sz w:val="24"/>
          <w:szCs w:val="24"/>
          <w:lang w:eastAsia="pt-BR"/>
        </w:rPr>
        <w:t>ão</w:t>
      </w:r>
      <w:proofErr w:type="spellEnd"/>
      <w:r w:rsidR="002F5AFB" w:rsidRPr="003351D3">
        <w:rPr>
          <w:rFonts w:ascii="Times New Roman" w:eastAsia="Times New Roman" w:hAnsi="Times New Roman" w:cs="Times New Roman"/>
          <w:color w:val="000000"/>
          <w:sz w:val="24"/>
          <w:szCs w:val="24"/>
          <w:lang w:eastAsia="pt-BR"/>
        </w:rPr>
        <w:t xml:space="preserve">) alterar a opção de tipo de autorização de passaporte (Modelos 1, 2 ou 3 do ANEXO I) até o momento que antecede a coleta dos dados biométricos, conforme documentação comprobatória de poderes apresentada. Caso sejam adotados os Modelos </w:t>
      </w:r>
      <w:proofErr w:type="gramStart"/>
      <w:r w:rsidR="002F5AFB" w:rsidRPr="003351D3">
        <w:rPr>
          <w:rFonts w:ascii="Times New Roman" w:eastAsia="Times New Roman" w:hAnsi="Times New Roman" w:cs="Times New Roman"/>
          <w:color w:val="000000"/>
          <w:sz w:val="24"/>
          <w:szCs w:val="24"/>
          <w:lang w:eastAsia="pt-BR"/>
        </w:rPr>
        <w:t>1</w:t>
      </w:r>
      <w:proofErr w:type="gramEnd"/>
      <w:r w:rsidR="002F5AFB" w:rsidRPr="003351D3">
        <w:rPr>
          <w:rFonts w:ascii="Times New Roman" w:eastAsia="Times New Roman" w:hAnsi="Times New Roman" w:cs="Times New Roman"/>
          <w:color w:val="000000"/>
          <w:sz w:val="24"/>
          <w:szCs w:val="24"/>
          <w:lang w:eastAsia="pt-BR"/>
        </w:rPr>
        <w:t xml:space="preserve"> ou 2, a autorização de viagem será impressa no passaporte do menor e terá a mesma validade do documento de viagem expedido.</w:t>
      </w:r>
    </w:p>
    <w:p w14:paraId="63BC71D2" w14:textId="668932A5" w:rsidR="002F5AFB" w:rsidRPr="003351D3" w:rsidRDefault="00317C62" w:rsidP="00BB242D">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5</w:t>
      </w:r>
      <w:r w:rsidR="002F5AFB" w:rsidRPr="003351D3">
        <w:rPr>
          <w:rFonts w:ascii="Times New Roman" w:eastAsia="Times New Roman" w:hAnsi="Times New Roman" w:cs="Times New Roman"/>
          <w:b/>
          <w:bCs/>
          <w:color w:val="000000"/>
          <w:sz w:val="24"/>
          <w:szCs w:val="24"/>
          <w:lang w:eastAsia="pt-BR"/>
        </w:rPr>
        <w:t>.0 - </w:t>
      </w:r>
      <w:r w:rsidR="002F5AFB" w:rsidRPr="003351D3">
        <w:rPr>
          <w:rFonts w:ascii="Times New Roman" w:eastAsia="Times New Roman" w:hAnsi="Times New Roman" w:cs="Times New Roman"/>
          <w:color w:val="000000"/>
          <w:sz w:val="24"/>
          <w:szCs w:val="24"/>
          <w:lang w:eastAsia="pt-BR"/>
        </w:rPr>
        <w:t xml:space="preserve">O passaporte comum para requerente menor de </w:t>
      </w:r>
      <w:proofErr w:type="gramStart"/>
      <w:r w:rsidR="002F5AFB" w:rsidRPr="003351D3">
        <w:rPr>
          <w:rFonts w:ascii="Times New Roman" w:eastAsia="Times New Roman" w:hAnsi="Times New Roman" w:cs="Times New Roman"/>
          <w:color w:val="000000"/>
          <w:sz w:val="24"/>
          <w:szCs w:val="24"/>
          <w:lang w:eastAsia="pt-BR"/>
        </w:rPr>
        <w:t>4</w:t>
      </w:r>
      <w:proofErr w:type="gramEnd"/>
      <w:r w:rsidR="002F5AFB" w:rsidRPr="003351D3">
        <w:rPr>
          <w:rFonts w:ascii="Times New Roman" w:eastAsia="Times New Roman" w:hAnsi="Times New Roman" w:cs="Times New Roman"/>
          <w:color w:val="000000"/>
          <w:sz w:val="24"/>
          <w:szCs w:val="24"/>
          <w:lang w:eastAsia="pt-BR"/>
        </w:rPr>
        <w:t xml:space="preserve"> anos de idade terá validade de acordo com a tabela constante do Art. 22, §1º, da IN nº 003/2008 - DG/DPF, podendo, excepcionalmente, ser aumentada pelo prazo de validade mínimo necessário para obtenção de visto para ingresso em determinado país.</w:t>
      </w:r>
    </w:p>
    <w:p w14:paraId="4F675FCD" w14:textId="27C6767D" w:rsidR="002F5AFB" w:rsidRPr="003351D3" w:rsidRDefault="00317C62" w:rsidP="00BB242D">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6</w:t>
      </w:r>
      <w:r w:rsidR="002F5AFB" w:rsidRPr="003351D3">
        <w:rPr>
          <w:rFonts w:ascii="Times New Roman" w:eastAsia="Times New Roman" w:hAnsi="Times New Roman" w:cs="Times New Roman"/>
          <w:b/>
          <w:bCs/>
          <w:color w:val="000000"/>
          <w:sz w:val="24"/>
          <w:szCs w:val="24"/>
          <w:lang w:eastAsia="pt-BR"/>
        </w:rPr>
        <w:t>.0 - </w:t>
      </w:r>
      <w:r w:rsidR="002F5AFB" w:rsidRPr="003351D3">
        <w:rPr>
          <w:rFonts w:ascii="Times New Roman" w:eastAsia="Times New Roman" w:hAnsi="Times New Roman" w:cs="Times New Roman"/>
          <w:color w:val="000000"/>
          <w:sz w:val="24"/>
          <w:szCs w:val="24"/>
          <w:lang w:eastAsia="pt-BR"/>
        </w:rPr>
        <w:t>O preenchimento do campo “Raça/Cor” é um ato meramente declaratório do cidadão, não cabendo ao agente de atendimento realizar qualquer tipo de classificação ou reclassificação, o que não impede eventual correção no SINPADESKTOP a pedido do requerente. Caso o cidadão não queira declarar a raça/cor, deverá optar pelo campo “Não desejo declarar”.</w:t>
      </w:r>
    </w:p>
    <w:p w14:paraId="4BD3257F" w14:textId="6FCF0DB9" w:rsidR="002F5AFB" w:rsidRPr="003351D3" w:rsidRDefault="00317C62" w:rsidP="00BB242D">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7</w:t>
      </w:r>
      <w:r w:rsidR="002F5AFB" w:rsidRPr="003351D3">
        <w:rPr>
          <w:rFonts w:ascii="Times New Roman" w:eastAsia="Times New Roman" w:hAnsi="Times New Roman" w:cs="Times New Roman"/>
          <w:b/>
          <w:bCs/>
          <w:color w:val="000000"/>
          <w:sz w:val="24"/>
          <w:szCs w:val="24"/>
          <w:lang w:eastAsia="pt-BR"/>
        </w:rPr>
        <w:t>.0 - </w:t>
      </w:r>
      <w:r w:rsidR="002F5AFB" w:rsidRPr="003351D3">
        <w:rPr>
          <w:rFonts w:ascii="Times New Roman" w:eastAsia="Times New Roman" w:hAnsi="Times New Roman" w:cs="Times New Roman"/>
          <w:color w:val="000000"/>
          <w:sz w:val="24"/>
          <w:szCs w:val="24"/>
          <w:lang w:eastAsia="pt-BR"/>
        </w:rPr>
        <w:t>O documento de viagem será cancelado se a alteração recair sobre dado constante da página de identificação pessoal do portador (nome, sobrenome, sexo, data e local de nascimento, filiação – VIDE Art. 54 da IN nº 003/2008-DG/DPF), bem como no caso de revogação expressa por um dos genitores da autorização para concessão de passaporte para menor emitida conforme modelos constantes do ITEM 1.0, podendo ser recolhido nas hipóteses previstas no art. 17 da IN nº 003/2008 - DG/DPF.</w:t>
      </w:r>
    </w:p>
    <w:p w14:paraId="712C68E4" w14:textId="78413309" w:rsidR="002F5AFB" w:rsidRPr="003351D3" w:rsidRDefault="00317C62" w:rsidP="00BB242D">
      <w:pPr>
        <w:shd w:val="clear" w:color="auto" w:fill="FFFFFF"/>
        <w:suppressAutoHyphens w:val="0"/>
        <w:spacing w:after="0" w:line="432" w:lineRule="atLeast"/>
        <w:jc w:val="both"/>
        <w:textAlignment w:val="baseline"/>
        <w:rPr>
          <w:rFonts w:ascii="Times New Roman" w:eastAsia="Times New Roman" w:hAnsi="Times New Roman" w:cs="Times New Roman"/>
          <w:color w:val="000000"/>
          <w:sz w:val="24"/>
          <w:szCs w:val="24"/>
          <w:lang w:eastAsia="pt-BR"/>
        </w:rPr>
      </w:pPr>
      <w:r w:rsidRPr="003351D3">
        <w:rPr>
          <w:rFonts w:ascii="Times New Roman" w:eastAsia="Times New Roman" w:hAnsi="Times New Roman" w:cs="Times New Roman"/>
          <w:b/>
          <w:bCs/>
          <w:color w:val="000000"/>
          <w:sz w:val="24"/>
          <w:szCs w:val="24"/>
          <w:lang w:eastAsia="pt-BR"/>
        </w:rPr>
        <w:t>8</w:t>
      </w:r>
      <w:r w:rsidR="002F5AFB" w:rsidRPr="003351D3">
        <w:rPr>
          <w:rFonts w:ascii="Times New Roman" w:eastAsia="Times New Roman" w:hAnsi="Times New Roman" w:cs="Times New Roman"/>
          <w:b/>
          <w:bCs/>
          <w:color w:val="000000"/>
          <w:sz w:val="24"/>
          <w:szCs w:val="24"/>
          <w:lang w:eastAsia="pt-BR"/>
        </w:rPr>
        <w:t>.0 - </w:t>
      </w:r>
      <w:r w:rsidR="002F5AFB" w:rsidRPr="003351D3">
        <w:rPr>
          <w:rFonts w:ascii="Times New Roman" w:eastAsia="Times New Roman" w:hAnsi="Times New Roman" w:cs="Times New Roman"/>
          <w:color w:val="000000"/>
          <w:sz w:val="24"/>
          <w:szCs w:val="24"/>
          <w:lang w:eastAsia="pt-BR"/>
        </w:rPr>
        <w:t>Havendo justificadas razões, outros documentos poderão ser exigidos a critério da autoridade expedidora.</w:t>
      </w:r>
    </w:p>
    <w:p w14:paraId="4FC0D5F5" w14:textId="7B28D542" w:rsidR="002F5AFB" w:rsidRPr="00EF2E83" w:rsidRDefault="002F5AFB" w:rsidP="00BB242D">
      <w:pPr>
        <w:shd w:val="clear" w:color="auto" w:fill="FFFFFF"/>
        <w:suppressAutoHyphens w:val="0"/>
        <w:spacing w:after="0" w:line="432" w:lineRule="atLeast"/>
        <w:jc w:val="both"/>
        <w:textAlignment w:val="baseline"/>
        <w:rPr>
          <w:rFonts w:ascii="Times New Roman" w:eastAsia="Times New Roman" w:hAnsi="Times New Roman" w:cs="Times New Roman"/>
          <w:b/>
          <w:color w:val="1F497D" w:themeColor="text2"/>
          <w:sz w:val="24"/>
          <w:szCs w:val="24"/>
          <w:lang w:eastAsia="pt-BR"/>
        </w:rPr>
      </w:pPr>
      <w:r w:rsidRPr="00EF2E83">
        <w:rPr>
          <w:rFonts w:ascii="Times New Roman" w:eastAsia="Times New Roman" w:hAnsi="Times New Roman" w:cs="Times New Roman"/>
          <w:b/>
          <w:color w:val="1F497D" w:themeColor="text2"/>
          <w:sz w:val="24"/>
          <w:szCs w:val="24"/>
          <w:lang w:eastAsia="pt-BR"/>
        </w:rPr>
        <w:t>Link para acesso a essas informações e aos formulários citados:</w:t>
      </w:r>
    </w:p>
    <w:p w14:paraId="410515F9" w14:textId="564B32C3" w:rsidR="002F5AFB" w:rsidRPr="00EF2E83" w:rsidRDefault="002F5AFB" w:rsidP="00BB242D">
      <w:pPr>
        <w:shd w:val="clear" w:color="auto" w:fill="FFFFFF"/>
        <w:suppressAutoHyphens w:val="0"/>
        <w:spacing w:after="0" w:line="432" w:lineRule="atLeast"/>
        <w:jc w:val="both"/>
        <w:textAlignment w:val="baseline"/>
        <w:rPr>
          <w:rFonts w:ascii="Times New Roman" w:eastAsia="Times New Roman" w:hAnsi="Times New Roman" w:cs="Times New Roman"/>
          <w:b/>
          <w:color w:val="1F497D" w:themeColor="text2"/>
          <w:sz w:val="24"/>
          <w:szCs w:val="24"/>
          <w:lang w:eastAsia="pt-BR"/>
        </w:rPr>
      </w:pPr>
      <w:r w:rsidRPr="00EF2E83">
        <w:rPr>
          <w:rFonts w:ascii="Times New Roman" w:eastAsia="Times New Roman" w:hAnsi="Times New Roman" w:cs="Times New Roman"/>
          <w:b/>
          <w:color w:val="1F497D" w:themeColor="text2"/>
          <w:sz w:val="24"/>
          <w:szCs w:val="24"/>
          <w:lang w:eastAsia="pt-BR"/>
        </w:rPr>
        <w:t>http://www.pf.gov.br/servicos-pf/passaporte/documentacao-necessaria/documentacao-para-passaporte-comum/documentacao-para-menores-de-18-anos</w:t>
      </w:r>
    </w:p>
    <w:p w14:paraId="123CCCD7" w14:textId="77777777" w:rsidR="00B84983" w:rsidRPr="003351D3" w:rsidRDefault="00B84983" w:rsidP="00931FE7">
      <w:pPr>
        <w:autoSpaceDE w:val="0"/>
        <w:spacing w:after="180" w:line="240" w:lineRule="atLeast"/>
        <w:jc w:val="both"/>
        <w:rPr>
          <w:rFonts w:ascii="Times New Roman" w:hAnsi="Times New Roman" w:cs="Times New Roman"/>
          <w:b/>
          <w:sz w:val="24"/>
          <w:szCs w:val="24"/>
        </w:rPr>
      </w:pPr>
    </w:p>
    <w:p w14:paraId="503EE7C9" w14:textId="4474882D" w:rsidR="000D6210" w:rsidRPr="003351D3" w:rsidRDefault="00B84983" w:rsidP="000D6210">
      <w:pPr>
        <w:autoSpaceDE w:val="0"/>
        <w:spacing w:after="180" w:line="360" w:lineRule="auto"/>
        <w:jc w:val="both"/>
        <w:rPr>
          <w:rFonts w:ascii="Times New Roman" w:hAnsi="Times New Roman" w:cs="Times New Roman"/>
          <w:b/>
          <w:sz w:val="24"/>
          <w:szCs w:val="24"/>
        </w:rPr>
      </w:pPr>
      <w:r w:rsidRPr="003351D3">
        <w:rPr>
          <w:rFonts w:ascii="Times New Roman" w:hAnsi="Times New Roman" w:cs="Times New Roman"/>
          <w:b/>
          <w:sz w:val="24"/>
          <w:szCs w:val="24"/>
        </w:rPr>
        <w:lastRenderedPageBreak/>
        <w:t>3</w:t>
      </w:r>
      <w:r w:rsidR="000D6210" w:rsidRPr="003351D3">
        <w:rPr>
          <w:rFonts w:ascii="Times New Roman" w:hAnsi="Times New Roman" w:cs="Times New Roman"/>
          <w:b/>
          <w:sz w:val="24"/>
          <w:szCs w:val="24"/>
        </w:rPr>
        <w:t xml:space="preserve">. INFORMAÇÕES SOBRE VISTO PARA ESTUDANTES PARA A COLÔMBIA - TIPO TP </w:t>
      </w:r>
      <w:proofErr w:type="gramStart"/>
      <w:r w:rsidR="000D6210" w:rsidRPr="003351D3">
        <w:rPr>
          <w:rFonts w:ascii="Times New Roman" w:hAnsi="Times New Roman" w:cs="Times New Roman"/>
          <w:b/>
          <w:sz w:val="24"/>
          <w:szCs w:val="24"/>
        </w:rPr>
        <w:t>3</w:t>
      </w:r>
      <w:proofErr w:type="gramEnd"/>
    </w:p>
    <w:p w14:paraId="76BBA46F" w14:textId="794B13ED" w:rsidR="000D6210" w:rsidRPr="003351D3" w:rsidRDefault="000D6210" w:rsidP="002F707E">
      <w:pPr>
        <w:autoSpaceDE w:val="0"/>
        <w:spacing w:after="180" w:line="360" w:lineRule="auto"/>
        <w:ind w:firstLine="708"/>
        <w:jc w:val="both"/>
        <w:rPr>
          <w:rFonts w:ascii="Times New Roman" w:hAnsi="Times New Roman" w:cs="Times New Roman"/>
          <w:sz w:val="24"/>
          <w:szCs w:val="24"/>
        </w:rPr>
      </w:pPr>
      <w:r w:rsidRPr="003351D3">
        <w:rPr>
          <w:rFonts w:ascii="Times New Roman" w:hAnsi="Times New Roman" w:cs="Times New Roman"/>
          <w:sz w:val="24"/>
          <w:szCs w:val="24"/>
        </w:rPr>
        <w:t>Ao estrangeiro que deseja entrar em território nacional colombiano para a realização de um programa acadêmico com ou sem bolsa de estudos, financiado por uma instituição de educação ou de formação do país, devidamente certificada para tal fim, ou em virtude de um acordo acadêmico de intercâmbio e de real</w:t>
      </w:r>
      <w:r w:rsidR="002F707E" w:rsidRPr="003351D3">
        <w:rPr>
          <w:rFonts w:ascii="Times New Roman" w:hAnsi="Times New Roman" w:cs="Times New Roman"/>
          <w:sz w:val="24"/>
          <w:szCs w:val="24"/>
        </w:rPr>
        <w:t>ização de práticas acadêmicas os documentos r</w:t>
      </w:r>
      <w:r w:rsidRPr="003351D3">
        <w:rPr>
          <w:rFonts w:ascii="Times New Roman" w:hAnsi="Times New Roman" w:cs="Times New Roman"/>
          <w:sz w:val="24"/>
          <w:szCs w:val="24"/>
        </w:rPr>
        <w:t>equisitados</w:t>
      </w:r>
      <w:r w:rsidR="002F707E" w:rsidRPr="003351D3">
        <w:rPr>
          <w:rFonts w:ascii="Times New Roman" w:hAnsi="Times New Roman" w:cs="Times New Roman"/>
          <w:sz w:val="24"/>
          <w:szCs w:val="24"/>
        </w:rPr>
        <w:t xml:space="preserve"> são</w:t>
      </w:r>
      <w:r w:rsidRPr="003351D3">
        <w:rPr>
          <w:rFonts w:ascii="Times New Roman" w:hAnsi="Times New Roman" w:cs="Times New Roman"/>
          <w:sz w:val="24"/>
          <w:szCs w:val="24"/>
        </w:rPr>
        <w:t xml:space="preserve">: </w:t>
      </w:r>
    </w:p>
    <w:p w14:paraId="78196DA2" w14:textId="198684AA" w:rsidR="000D6210"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0D6210" w:rsidRPr="003351D3">
        <w:rPr>
          <w:rFonts w:ascii="Times New Roman" w:hAnsi="Times New Roman" w:cs="Times New Roman"/>
          <w:sz w:val="24"/>
          <w:szCs w:val="24"/>
        </w:rPr>
        <w:t xml:space="preserve">.1 - Cópia da página principal do passaporte vigente onde aparecem registrados os dados pessoais do titular. </w:t>
      </w:r>
    </w:p>
    <w:p w14:paraId="61E449AA" w14:textId="7A4BFA1A" w:rsidR="000D6210"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0D6210" w:rsidRPr="003351D3">
        <w:rPr>
          <w:rFonts w:ascii="Times New Roman" w:hAnsi="Times New Roman" w:cs="Times New Roman"/>
          <w:sz w:val="24"/>
          <w:szCs w:val="24"/>
        </w:rPr>
        <w:t>.2 - Cópia da página do passaporte onde consta o último selo de entrada ou saída da Colômbia</w:t>
      </w:r>
      <w:proofErr w:type="gramStart"/>
      <w:r w:rsidR="000D6210" w:rsidRPr="003351D3">
        <w:rPr>
          <w:rFonts w:ascii="Times New Roman" w:hAnsi="Times New Roman" w:cs="Times New Roman"/>
          <w:sz w:val="24"/>
          <w:szCs w:val="24"/>
        </w:rPr>
        <w:t>, se for</w:t>
      </w:r>
      <w:proofErr w:type="gramEnd"/>
      <w:r w:rsidR="000D6210" w:rsidRPr="003351D3">
        <w:rPr>
          <w:rFonts w:ascii="Times New Roman" w:hAnsi="Times New Roman" w:cs="Times New Roman"/>
          <w:sz w:val="24"/>
          <w:szCs w:val="24"/>
        </w:rPr>
        <w:t xml:space="preserve"> o caso. </w:t>
      </w:r>
    </w:p>
    <w:p w14:paraId="0952C26B" w14:textId="13F93EA5" w:rsidR="000D6210"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0D6210" w:rsidRPr="003351D3">
        <w:rPr>
          <w:rFonts w:ascii="Times New Roman" w:hAnsi="Times New Roman" w:cs="Times New Roman"/>
          <w:sz w:val="24"/>
          <w:szCs w:val="24"/>
        </w:rPr>
        <w:t xml:space="preserve">.3 - Para vistos anteriores outorgados sem o OCR, o código de leitura rápida, anexar cópia da página que tenha o último visto colombiano. No caso de ter sido outorgado com o OCR, esse requisito não será necessário. </w:t>
      </w:r>
    </w:p>
    <w:p w14:paraId="63952FC2" w14:textId="78165027" w:rsidR="000D6210"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0D6210" w:rsidRPr="003351D3">
        <w:rPr>
          <w:rFonts w:ascii="Times New Roman" w:hAnsi="Times New Roman" w:cs="Times New Roman"/>
          <w:sz w:val="24"/>
          <w:szCs w:val="24"/>
        </w:rPr>
        <w:t xml:space="preserve">.4 – Caso o trâmite seja finalizado por um procurador, é necessário anexar a procuração. </w:t>
      </w:r>
    </w:p>
    <w:p w14:paraId="1A21B638" w14:textId="30532DC7" w:rsidR="000D6210"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0D6210" w:rsidRPr="003351D3">
        <w:rPr>
          <w:rFonts w:ascii="Times New Roman" w:hAnsi="Times New Roman" w:cs="Times New Roman"/>
          <w:sz w:val="24"/>
          <w:szCs w:val="24"/>
        </w:rPr>
        <w:t>.5 - Declaração do IFRO indicando o Auxí</w:t>
      </w:r>
      <w:r w:rsidR="002F707E" w:rsidRPr="003351D3">
        <w:rPr>
          <w:rFonts w:ascii="Times New Roman" w:hAnsi="Times New Roman" w:cs="Times New Roman"/>
          <w:sz w:val="24"/>
          <w:szCs w:val="24"/>
        </w:rPr>
        <w:t>lio que os alunos em mobilidade</w:t>
      </w:r>
      <w:r w:rsidR="000D6210" w:rsidRPr="003351D3">
        <w:rPr>
          <w:rFonts w:ascii="Times New Roman" w:hAnsi="Times New Roman" w:cs="Times New Roman"/>
          <w:sz w:val="24"/>
          <w:szCs w:val="24"/>
        </w:rPr>
        <w:t xml:space="preserve"> receberão para o período de estudos na UNAL. </w:t>
      </w:r>
    </w:p>
    <w:p w14:paraId="64BA4758" w14:textId="3BAA5AA3" w:rsidR="002F707E"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0D6210" w:rsidRPr="003351D3">
        <w:rPr>
          <w:rFonts w:ascii="Times New Roman" w:hAnsi="Times New Roman" w:cs="Times New Roman"/>
          <w:sz w:val="24"/>
          <w:szCs w:val="24"/>
        </w:rPr>
        <w:t xml:space="preserve">.6 – Foto </w:t>
      </w:r>
      <w:proofErr w:type="gramStart"/>
      <w:r w:rsidR="000D6210" w:rsidRPr="003351D3">
        <w:rPr>
          <w:rFonts w:ascii="Times New Roman" w:hAnsi="Times New Roman" w:cs="Times New Roman"/>
          <w:sz w:val="24"/>
          <w:szCs w:val="24"/>
        </w:rPr>
        <w:t>4</w:t>
      </w:r>
      <w:proofErr w:type="gramEnd"/>
      <w:r w:rsidR="000D6210" w:rsidRPr="003351D3">
        <w:rPr>
          <w:rFonts w:ascii="Times New Roman" w:hAnsi="Times New Roman" w:cs="Times New Roman"/>
          <w:sz w:val="24"/>
          <w:szCs w:val="24"/>
        </w:rPr>
        <w:t xml:space="preserve"> cm de altura por 3cm de largura. Na foto, a pessoa deve estar olhando diretamente para a câmera, com a cabeça centralizada e sem cortes na imagem. Os olhos devem estar abertos e as orelhas devem estar visíveis. A foto não pode conter defeitos, e o</w:t>
      </w:r>
      <w:r w:rsidR="002F707E" w:rsidRPr="003351D3">
        <w:rPr>
          <w:rFonts w:ascii="Times New Roman" w:hAnsi="Times New Roman" w:cs="Times New Roman"/>
          <w:sz w:val="24"/>
          <w:szCs w:val="24"/>
        </w:rPr>
        <w:t xml:space="preserve"> rosto não pode estar coberto pelo cabelo nem por acessórios. O formato da imagem deve ser JPG e deve ter o tamanho máximo de 300 KB. O fundo deve ser branco. </w:t>
      </w:r>
    </w:p>
    <w:p w14:paraId="2B9EA018" w14:textId="77777777" w:rsidR="002F707E" w:rsidRPr="003351D3" w:rsidRDefault="002F707E" w:rsidP="000D6210">
      <w:pPr>
        <w:autoSpaceDE w:val="0"/>
        <w:spacing w:after="180" w:line="360" w:lineRule="auto"/>
        <w:jc w:val="both"/>
        <w:rPr>
          <w:rFonts w:ascii="Times New Roman" w:hAnsi="Times New Roman" w:cs="Times New Roman"/>
          <w:b/>
          <w:sz w:val="24"/>
          <w:szCs w:val="24"/>
        </w:rPr>
      </w:pPr>
      <w:r w:rsidRPr="003351D3">
        <w:rPr>
          <w:rFonts w:ascii="Times New Roman" w:hAnsi="Times New Roman" w:cs="Times New Roman"/>
          <w:b/>
          <w:sz w:val="24"/>
          <w:szCs w:val="24"/>
        </w:rPr>
        <w:t xml:space="preserve">Procedimentos para a solicitação do visto online: </w:t>
      </w:r>
    </w:p>
    <w:p w14:paraId="36EF8AB3" w14:textId="416AECE0" w:rsidR="002F707E"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2F707E" w:rsidRPr="003351D3">
        <w:rPr>
          <w:rFonts w:ascii="Times New Roman" w:hAnsi="Times New Roman" w:cs="Times New Roman"/>
          <w:sz w:val="24"/>
          <w:szCs w:val="24"/>
        </w:rPr>
        <w:t>.7 Há um guia disponível para os que desejam fazer solicitação de visto online no link:</w:t>
      </w:r>
    </w:p>
    <w:p w14:paraId="5D98D255" w14:textId="29918DE5" w:rsidR="002F707E" w:rsidRPr="003351D3" w:rsidRDefault="00100698" w:rsidP="007E2D4A">
      <w:pPr>
        <w:autoSpaceDE w:val="0"/>
        <w:spacing w:after="180" w:line="360" w:lineRule="auto"/>
        <w:jc w:val="both"/>
        <w:rPr>
          <w:rFonts w:ascii="Times New Roman" w:hAnsi="Times New Roman" w:cs="Times New Roman"/>
          <w:sz w:val="24"/>
          <w:szCs w:val="24"/>
        </w:rPr>
      </w:pPr>
      <w:hyperlink r:id="rId20" w:history="1">
        <w:r w:rsidR="002F707E" w:rsidRPr="003351D3">
          <w:rPr>
            <w:rStyle w:val="Hyperlink"/>
            <w:rFonts w:ascii="Times New Roman" w:hAnsi="Times New Roman" w:cs="Times New Roman"/>
            <w:sz w:val="24"/>
            <w:szCs w:val="24"/>
            <w:lang w:val="es-ES_tradnl"/>
          </w:rPr>
          <w:t>http://www.cancilleria.gov.co/sites/default/files/tramites_servicios/visas/archivos/visa_gui a_en_linea.pdf</w:t>
        </w:r>
      </w:hyperlink>
      <w:r w:rsidR="007E2D4A" w:rsidRPr="003351D3">
        <w:rPr>
          <w:rFonts w:ascii="Times New Roman" w:hAnsi="Times New Roman" w:cs="Times New Roman"/>
          <w:sz w:val="24"/>
          <w:szCs w:val="24"/>
          <w:lang w:val="es-ES_tradnl"/>
        </w:rPr>
        <w:t xml:space="preserve">. </w:t>
      </w:r>
      <w:r w:rsidR="002F707E" w:rsidRPr="003351D3">
        <w:rPr>
          <w:rFonts w:ascii="Times New Roman" w:hAnsi="Times New Roman" w:cs="Times New Roman"/>
          <w:sz w:val="24"/>
          <w:szCs w:val="24"/>
        </w:rPr>
        <w:t xml:space="preserve">É RECOMENDÁVEL a leitura desse guia antes de iniciar o processo de solicitação do visto. </w:t>
      </w:r>
    </w:p>
    <w:p w14:paraId="726FC576" w14:textId="40B572A2" w:rsidR="002F707E" w:rsidRPr="003351D3"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3</w:t>
      </w:r>
      <w:r w:rsidR="002F707E" w:rsidRPr="003351D3">
        <w:rPr>
          <w:rFonts w:ascii="Times New Roman" w:hAnsi="Times New Roman" w:cs="Times New Roman"/>
          <w:sz w:val="24"/>
          <w:szCs w:val="24"/>
        </w:rPr>
        <w:t>.8 Preencher o formulário online disponível no link:</w:t>
      </w:r>
    </w:p>
    <w:p w14:paraId="5A005FB4" w14:textId="06C20DD1" w:rsidR="002F707E" w:rsidRPr="003351D3" w:rsidRDefault="00100698" w:rsidP="000D6210">
      <w:pPr>
        <w:autoSpaceDE w:val="0"/>
        <w:spacing w:after="180" w:line="360" w:lineRule="auto"/>
        <w:jc w:val="both"/>
        <w:rPr>
          <w:rFonts w:ascii="Times New Roman" w:hAnsi="Times New Roman" w:cs="Times New Roman"/>
          <w:sz w:val="24"/>
          <w:szCs w:val="24"/>
        </w:rPr>
      </w:pPr>
      <w:hyperlink r:id="rId21" w:history="1">
        <w:r w:rsidR="002F707E" w:rsidRPr="003351D3">
          <w:rPr>
            <w:rStyle w:val="Hyperlink"/>
            <w:rFonts w:ascii="Times New Roman" w:hAnsi="Times New Roman" w:cs="Times New Roman"/>
            <w:sz w:val="24"/>
            <w:szCs w:val="24"/>
          </w:rPr>
          <w:t>https://tramitesmre.cancilleria.gov.co/tramites/enlinea/solicitarVisa.xhtml</w:t>
        </w:r>
      </w:hyperlink>
      <w:r w:rsidR="002F707E" w:rsidRPr="003351D3">
        <w:rPr>
          <w:rFonts w:ascii="Times New Roman" w:hAnsi="Times New Roman" w:cs="Times New Roman"/>
          <w:sz w:val="24"/>
          <w:szCs w:val="24"/>
        </w:rPr>
        <w:t xml:space="preserve">. </w:t>
      </w:r>
    </w:p>
    <w:p w14:paraId="1BD033D7" w14:textId="77777777" w:rsidR="002F707E" w:rsidRPr="003351D3" w:rsidRDefault="002F707E" w:rsidP="007E2D4A">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xml:space="preserve">Anexar os documentos descritos nos primeiros cinco itens (vide: Documentos Requisitados acima) e carta de aceite na qual haja referência ao acordo realizado entre a instituição que patrocina os estudos e a instituição de ensino, quando for um estudante de intercâmbio. </w:t>
      </w:r>
    </w:p>
    <w:p w14:paraId="4D83F964" w14:textId="1D6184DE" w:rsidR="002F707E" w:rsidRPr="003351D3" w:rsidRDefault="002F707E" w:rsidP="002F707E">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b/>
          <w:sz w:val="24"/>
          <w:szCs w:val="24"/>
        </w:rPr>
        <w:t>ATENÇÃO</w:t>
      </w:r>
      <w:r w:rsidRPr="003351D3">
        <w:rPr>
          <w:rFonts w:ascii="Times New Roman" w:hAnsi="Times New Roman" w:cs="Times New Roman"/>
          <w:sz w:val="24"/>
          <w:szCs w:val="24"/>
        </w:rPr>
        <w:t xml:space="preserve">: todos os documentos deverão ser digitalizados separadamente, um por um, e transformados em PDF, para que sejam anexados à solicitação do visto. Eles devem ser anexados na ordem que é solicitada no formulário online. Após a geração do pedido de visto, os solicitantes receberão mensagens com informações complementares, inclusive referentes à taxa de solicitação do visto. Assim, é preciso informar o e-mail CORRETAMENTE; </w:t>
      </w:r>
    </w:p>
    <w:p w14:paraId="3E571DA9" w14:textId="5B034279" w:rsidR="002F707E" w:rsidRPr="003351D3" w:rsidRDefault="002F707E" w:rsidP="000D6210">
      <w:pPr>
        <w:autoSpaceDE w:val="0"/>
        <w:spacing w:after="180" w:line="360" w:lineRule="auto"/>
        <w:jc w:val="both"/>
        <w:rPr>
          <w:rFonts w:ascii="Times New Roman" w:hAnsi="Times New Roman" w:cs="Times New Roman"/>
          <w:b/>
          <w:sz w:val="24"/>
          <w:szCs w:val="24"/>
        </w:rPr>
      </w:pPr>
      <w:r w:rsidRPr="003351D3">
        <w:rPr>
          <w:rFonts w:ascii="Times New Roman" w:hAnsi="Times New Roman" w:cs="Times New Roman"/>
          <w:b/>
          <w:sz w:val="24"/>
          <w:szCs w:val="24"/>
        </w:rPr>
        <w:t xml:space="preserve">Atenção: </w:t>
      </w:r>
    </w:p>
    <w:p w14:paraId="0A22F9F2" w14:textId="4DE7643F" w:rsidR="002F707E" w:rsidRPr="00BB242D" w:rsidRDefault="00B84983" w:rsidP="000D6210">
      <w:pPr>
        <w:autoSpaceDE w:val="0"/>
        <w:spacing w:after="180" w:line="360" w:lineRule="auto"/>
        <w:jc w:val="both"/>
        <w:rPr>
          <w:rFonts w:ascii="Times New Roman" w:hAnsi="Times New Roman" w:cs="Times New Roman"/>
          <w:b/>
          <w:sz w:val="24"/>
          <w:szCs w:val="24"/>
          <w:u w:val="single"/>
        </w:rPr>
      </w:pPr>
      <w:r w:rsidRPr="00BB242D">
        <w:rPr>
          <w:rFonts w:ascii="Times New Roman" w:hAnsi="Times New Roman" w:cs="Times New Roman"/>
          <w:b/>
          <w:sz w:val="24"/>
          <w:szCs w:val="24"/>
          <w:u w:val="single"/>
        </w:rPr>
        <w:t>3</w:t>
      </w:r>
      <w:r w:rsidR="002F707E" w:rsidRPr="00BB242D">
        <w:rPr>
          <w:rFonts w:ascii="Times New Roman" w:hAnsi="Times New Roman" w:cs="Times New Roman"/>
          <w:b/>
          <w:sz w:val="24"/>
          <w:szCs w:val="24"/>
          <w:u w:val="single"/>
        </w:rPr>
        <w:t xml:space="preserve">.9 Para realizar o trâmite, você deverá apresentar seu passaporte com vigência maior que 180 dias e duas páginas em branco. </w:t>
      </w:r>
    </w:p>
    <w:p w14:paraId="6548706C" w14:textId="57C223C6" w:rsidR="000D6210" w:rsidRDefault="00B84983" w:rsidP="000D6210">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Importante:</w:t>
      </w:r>
      <w:r w:rsidR="002F707E" w:rsidRPr="003351D3">
        <w:rPr>
          <w:rFonts w:ascii="Times New Roman" w:hAnsi="Times New Roman" w:cs="Times New Roman"/>
          <w:sz w:val="24"/>
          <w:szCs w:val="24"/>
        </w:rPr>
        <w:t xml:space="preserve"> Para que seu visto seja estampado em seu passaporte, você deverá apresentá-lo no consulado onde concluiu o trâmite ou nos escritórios de Bogotá, ao chegar ao país. Você poderá entrar na Colômbia apresentando o visto eletrônico que você vai receber em seu e</w:t>
      </w:r>
      <w:r w:rsidR="00970BB3" w:rsidRPr="003351D3">
        <w:rPr>
          <w:rFonts w:ascii="Times New Roman" w:hAnsi="Times New Roman" w:cs="Times New Roman"/>
          <w:sz w:val="24"/>
          <w:szCs w:val="24"/>
        </w:rPr>
        <w:t>-</w:t>
      </w:r>
      <w:r w:rsidR="002F707E" w:rsidRPr="003351D3">
        <w:rPr>
          <w:rFonts w:ascii="Times New Roman" w:hAnsi="Times New Roman" w:cs="Times New Roman"/>
          <w:sz w:val="24"/>
          <w:szCs w:val="24"/>
        </w:rPr>
        <w:t>mail, portanto, imprima-o e leve pelo menos três cópias dele em mãos.</w:t>
      </w:r>
    </w:p>
    <w:p w14:paraId="4A5F473B" w14:textId="253F9978" w:rsidR="00931FE7" w:rsidRPr="003351D3" w:rsidRDefault="00B84983" w:rsidP="00931FE7">
      <w:pPr>
        <w:autoSpaceDE w:val="0"/>
        <w:spacing w:after="180" w:line="360" w:lineRule="auto"/>
        <w:rPr>
          <w:rFonts w:ascii="Times New Roman" w:hAnsi="Times New Roman" w:cs="Times New Roman"/>
          <w:b/>
          <w:sz w:val="24"/>
          <w:szCs w:val="24"/>
        </w:rPr>
      </w:pPr>
      <w:r w:rsidRPr="003351D3">
        <w:rPr>
          <w:rFonts w:ascii="Times New Roman" w:hAnsi="Times New Roman" w:cs="Times New Roman"/>
          <w:b/>
          <w:sz w:val="24"/>
          <w:szCs w:val="24"/>
        </w:rPr>
        <w:t>4</w:t>
      </w:r>
      <w:r w:rsidR="00F037E8" w:rsidRPr="003351D3">
        <w:rPr>
          <w:rFonts w:ascii="Times New Roman" w:hAnsi="Times New Roman" w:cs="Times New Roman"/>
          <w:b/>
          <w:sz w:val="24"/>
          <w:szCs w:val="24"/>
        </w:rPr>
        <w:t>. OUTROS DOCUMENTOS IMPORTANTES PARA LEVAR NA VIAGEM</w:t>
      </w:r>
    </w:p>
    <w:p w14:paraId="443C8CAF" w14:textId="77777777" w:rsidR="00931FE7" w:rsidRPr="003351D3" w:rsidRDefault="00931FE7" w:rsidP="00E81B00">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Carteira de estudante e cópia</w:t>
      </w:r>
    </w:p>
    <w:p w14:paraId="61EDDEC7" w14:textId="77777777" w:rsidR="00931FE7" w:rsidRPr="003351D3" w:rsidRDefault="00931FE7" w:rsidP="00E81B00">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Licença internacional de condução (se for dirigir) e cópia</w:t>
      </w:r>
    </w:p>
    <w:p w14:paraId="7D8863E3" w14:textId="77777777" w:rsidR="00931FE7" w:rsidRPr="003351D3" w:rsidRDefault="00931FE7" w:rsidP="00E81B00">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Certificado de vacinação contra Febre Amarela (ver orientações abaixo)</w:t>
      </w:r>
    </w:p>
    <w:p w14:paraId="746CF55F" w14:textId="77777777" w:rsidR="00931FE7" w:rsidRPr="003351D3" w:rsidRDefault="00931FE7" w:rsidP="00E81B00">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xml:space="preserve">- Fotografias </w:t>
      </w:r>
      <w:proofErr w:type="gramStart"/>
      <w:r w:rsidRPr="003351D3">
        <w:rPr>
          <w:rFonts w:ascii="Times New Roman" w:hAnsi="Times New Roman" w:cs="Times New Roman"/>
          <w:sz w:val="24"/>
          <w:szCs w:val="24"/>
        </w:rPr>
        <w:t>recentes tamanho</w:t>
      </w:r>
      <w:proofErr w:type="gramEnd"/>
      <w:r w:rsidRPr="003351D3">
        <w:rPr>
          <w:rFonts w:ascii="Times New Roman" w:hAnsi="Times New Roman" w:cs="Times New Roman"/>
          <w:sz w:val="24"/>
          <w:szCs w:val="24"/>
        </w:rPr>
        <w:t xml:space="preserve"> </w:t>
      </w:r>
      <w:r w:rsidR="00F037E8" w:rsidRPr="003351D3">
        <w:rPr>
          <w:rFonts w:ascii="Times New Roman" w:hAnsi="Times New Roman" w:cs="Times New Roman"/>
          <w:sz w:val="24"/>
          <w:szCs w:val="24"/>
        </w:rPr>
        <w:t xml:space="preserve">3x4 impressas e digitalizada </w:t>
      </w:r>
    </w:p>
    <w:p w14:paraId="130E2BBC" w14:textId="77777777" w:rsidR="00931FE7" w:rsidRPr="003351D3" w:rsidRDefault="00931FE7" w:rsidP="00E81B00">
      <w:pPr>
        <w:autoSpaceDE w:val="0"/>
        <w:spacing w:after="0" w:line="360" w:lineRule="auto"/>
        <w:rPr>
          <w:rFonts w:ascii="Times New Roman" w:hAnsi="Times New Roman" w:cs="Times New Roman"/>
          <w:sz w:val="24"/>
          <w:szCs w:val="24"/>
        </w:rPr>
      </w:pPr>
      <w:r w:rsidRPr="003351D3">
        <w:rPr>
          <w:rFonts w:ascii="Times New Roman" w:hAnsi="Times New Roman" w:cs="Times New Roman"/>
          <w:sz w:val="24"/>
          <w:szCs w:val="24"/>
        </w:rPr>
        <w:t>- Fotocópias do passaporte, cartões de crédito, seguros etc.</w:t>
      </w:r>
    </w:p>
    <w:p w14:paraId="2C06981D" w14:textId="77777777" w:rsidR="00E81B00" w:rsidRPr="003351D3" w:rsidRDefault="00E81B00" w:rsidP="00E81B00">
      <w:pPr>
        <w:autoSpaceDE w:val="0"/>
        <w:spacing w:after="0" w:line="360" w:lineRule="auto"/>
        <w:rPr>
          <w:rFonts w:ascii="Times New Roman" w:hAnsi="Times New Roman" w:cs="Times New Roman"/>
          <w:sz w:val="24"/>
          <w:szCs w:val="24"/>
        </w:rPr>
      </w:pPr>
    </w:p>
    <w:p w14:paraId="0C1BB6AC" w14:textId="5EBF84F1" w:rsidR="00931FE7" w:rsidRPr="003351D3" w:rsidRDefault="00B84983" w:rsidP="00931FE7">
      <w:pPr>
        <w:autoSpaceDE w:val="0"/>
        <w:spacing w:after="180" w:line="360" w:lineRule="auto"/>
        <w:rPr>
          <w:rFonts w:ascii="Times New Roman" w:hAnsi="Times New Roman" w:cs="Times New Roman"/>
          <w:b/>
          <w:sz w:val="24"/>
          <w:szCs w:val="24"/>
        </w:rPr>
      </w:pPr>
      <w:r w:rsidRPr="003351D3">
        <w:rPr>
          <w:rFonts w:ascii="Times New Roman" w:hAnsi="Times New Roman" w:cs="Times New Roman"/>
          <w:b/>
          <w:sz w:val="24"/>
          <w:szCs w:val="24"/>
        </w:rPr>
        <w:t>5</w:t>
      </w:r>
      <w:r w:rsidR="00931FE7" w:rsidRPr="003351D3">
        <w:rPr>
          <w:rFonts w:ascii="Times New Roman" w:hAnsi="Times New Roman" w:cs="Times New Roman"/>
          <w:b/>
          <w:sz w:val="24"/>
          <w:szCs w:val="24"/>
        </w:rPr>
        <w:t xml:space="preserve">. </w:t>
      </w:r>
      <w:r w:rsidR="00F037E8" w:rsidRPr="003351D3">
        <w:rPr>
          <w:rFonts w:ascii="Times New Roman" w:hAnsi="Times New Roman" w:cs="Times New Roman"/>
          <w:b/>
          <w:sz w:val="24"/>
          <w:szCs w:val="24"/>
        </w:rPr>
        <w:t xml:space="preserve">PARA </w:t>
      </w:r>
      <w:r w:rsidR="000B6FC5" w:rsidRPr="003351D3">
        <w:rPr>
          <w:rFonts w:ascii="Times New Roman" w:hAnsi="Times New Roman" w:cs="Times New Roman"/>
          <w:b/>
          <w:sz w:val="24"/>
          <w:szCs w:val="24"/>
        </w:rPr>
        <w:t xml:space="preserve">EMITIR </w:t>
      </w:r>
      <w:r w:rsidR="00F037E8" w:rsidRPr="003351D3">
        <w:rPr>
          <w:rFonts w:ascii="Times New Roman" w:hAnsi="Times New Roman" w:cs="Times New Roman"/>
          <w:b/>
          <w:sz w:val="24"/>
          <w:szCs w:val="24"/>
        </w:rPr>
        <w:t>O CERTIFICADO INTERNACIONAL DE VACINAÇÃO OU PROFILAXIA</w:t>
      </w:r>
    </w:p>
    <w:p w14:paraId="1E3BA167" w14:textId="77777777" w:rsidR="00931FE7" w:rsidRPr="003351D3" w:rsidRDefault="00931FE7" w:rsidP="00931FE7">
      <w:pPr>
        <w:autoSpaceDE w:val="0"/>
        <w:spacing w:after="180" w:line="360" w:lineRule="auto"/>
        <w:rPr>
          <w:rFonts w:ascii="Times New Roman" w:hAnsi="Times New Roman" w:cs="Times New Roman"/>
          <w:sz w:val="24"/>
          <w:szCs w:val="24"/>
        </w:rPr>
      </w:pPr>
      <w:r w:rsidRPr="003351D3">
        <w:rPr>
          <w:rFonts w:ascii="Times New Roman" w:hAnsi="Times New Roman" w:cs="Times New Roman"/>
          <w:sz w:val="24"/>
          <w:szCs w:val="24"/>
        </w:rPr>
        <w:t xml:space="preserve">(Fonte: </w:t>
      </w:r>
      <w:hyperlink r:id="rId22" w:history="1">
        <w:r w:rsidRPr="003351D3">
          <w:rPr>
            <w:rStyle w:val="Hyperlink"/>
            <w:rFonts w:ascii="Times New Roman" w:hAnsi="Times New Roman" w:cs="Times New Roman"/>
            <w:sz w:val="24"/>
            <w:szCs w:val="24"/>
          </w:rPr>
          <w:t>http://www.anvisa.gov.br/viajante/</w:t>
        </w:r>
      </w:hyperlink>
      <w:r w:rsidRPr="003351D3">
        <w:rPr>
          <w:rFonts w:ascii="Times New Roman" w:hAnsi="Times New Roman" w:cs="Times New Roman"/>
          <w:sz w:val="24"/>
          <w:szCs w:val="24"/>
        </w:rPr>
        <w:t>)</w:t>
      </w:r>
    </w:p>
    <w:p w14:paraId="70ABB9BE" w14:textId="77777777" w:rsidR="00931FE7" w:rsidRPr="003351D3" w:rsidRDefault="00931FE7" w:rsidP="00931FE7">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xml:space="preserve">O Certificado Internacional de Vacinação e Profilaxia é um documento que comprova a vacinação contra doenças conforme definido no Regulamento Sanitário Internacional. A lista </w:t>
      </w:r>
      <w:r w:rsidRPr="003351D3">
        <w:rPr>
          <w:rFonts w:ascii="Times New Roman" w:hAnsi="Times New Roman" w:cs="Times New Roman"/>
          <w:sz w:val="24"/>
          <w:szCs w:val="24"/>
        </w:rPr>
        <w:lastRenderedPageBreak/>
        <w:t>com os países que exigem o Certificado está disponível na internet no sítio da Organização Mundial de Saúde. Leia as orientações do Ministério da Saúde sobre vacinação de Viajantes contra a Febre Amarela.</w:t>
      </w:r>
    </w:p>
    <w:p w14:paraId="07019940" w14:textId="77777777" w:rsidR="00931FE7" w:rsidRPr="003351D3" w:rsidRDefault="00931FE7" w:rsidP="00931FE7">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O Brasil recomenda a vacinação contra Febre Amarela para viajantes com destino as áreas internacionais de risco para a doença, bem como para viajantes com destino as áreas nacionais de risco para transmissão da mesma.  A vacinação contra a Poliomielite é recomendada para viajantes com destino as áreas com ocorrência da doença. Consulta as áreas de risco para essas doenças em destinos.</w:t>
      </w:r>
    </w:p>
    <w:p w14:paraId="6360DD07" w14:textId="77777777" w:rsidR="00931FE7" w:rsidRPr="003351D3" w:rsidRDefault="00931FE7" w:rsidP="00931FE7">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Para emitir o Certificado você precisa:</w:t>
      </w:r>
    </w:p>
    <w:p w14:paraId="160C38E7" w14:textId="77777777" w:rsidR="00931FE7" w:rsidRPr="003351D3" w:rsidRDefault="00931FE7" w:rsidP="00931FE7">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Apresentação do Cartão Nacional de Vacinação (a carteirinha branca, comum) preenchido corretamente com: data da administração da vacina, lote da vacina, assinatura do profissional que realizou e identificação da unidade de saúde;</w:t>
      </w:r>
    </w:p>
    <w:p w14:paraId="6DEFA3D9" w14:textId="77777777" w:rsidR="00931FE7" w:rsidRPr="003351D3" w:rsidRDefault="00931FE7" w:rsidP="00931FE7">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xml:space="preserve">- Apresentação de documento de identidade oficial com foto (carteira de identidade, passaporte, carteira de motorista válida, </w:t>
      </w:r>
      <w:proofErr w:type="spellStart"/>
      <w:r w:rsidRPr="003351D3">
        <w:rPr>
          <w:rFonts w:ascii="Times New Roman" w:hAnsi="Times New Roman" w:cs="Times New Roman"/>
          <w:sz w:val="24"/>
          <w:szCs w:val="24"/>
        </w:rPr>
        <w:t>etc</w:t>
      </w:r>
      <w:proofErr w:type="spellEnd"/>
      <w:r w:rsidRPr="003351D3">
        <w:rPr>
          <w:rFonts w:ascii="Times New Roman" w:hAnsi="Times New Roman" w:cs="Times New Roman"/>
          <w:sz w:val="24"/>
          <w:szCs w:val="24"/>
        </w:rPr>
        <w:t>) ou Certidão de Nascimento;</w:t>
      </w:r>
    </w:p>
    <w:p w14:paraId="1D6DA2F0" w14:textId="77777777" w:rsidR="00931FE7" w:rsidRPr="003351D3" w:rsidRDefault="00931FE7" w:rsidP="00931FE7">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Comparecer a um Centro de Orientação de Viajantes. Para AGILIZAR SEU ATENDIMENTO, cadastre suas informações pessoais clicando em “Cadastrar Novo” na barra superior (</w:t>
      </w:r>
      <w:hyperlink r:id="rId23" w:history="1">
        <w:r w:rsidRPr="003351D3">
          <w:rPr>
            <w:rStyle w:val="Hyperlink"/>
            <w:rFonts w:ascii="Times New Roman" w:hAnsi="Times New Roman" w:cs="Times New Roman"/>
            <w:sz w:val="24"/>
            <w:szCs w:val="24"/>
          </w:rPr>
          <w:t>http://www.anvisa.gov.br/viajante/index.asp?Cadastro=Cadastro</w:t>
        </w:r>
      </w:hyperlink>
      <w:proofErr w:type="gramStart"/>
      <w:r w:rsidRPr="003351D3">
        <w:rPr>
          <w:rFonts w:ascii="Times New Roman" w:hAnsi="Times New Roman" w:cs="Times New Roman"/>
          <w:sz w:val="24"/>
          <w:szCs w:val="24"/>
        </w:rPr>
        <w:t>)</w:t>
      </w:r>
      <w:proofErr w:type="gramEnd"/>
      <w:r w:rsidRPr="003351D3">
        <w:rPr>
          <w:rFonts w:ascii="Times New Roman" w:hAnsi="Times New Roman" w:cs="Times New Roman"/>
          <w:sz w:val="24"/>
          <w:szCs w:val="24"/>
        </w:rPr>
        <w:t xml:space="preserve"> </w:t>
      </w:r>
    </w:p>
    <w:p w14:paraId="12108245" w14:textId="77777777" w:rsidR="00931FE7" w:rsidRPr="003351D3" w:rsidRDefault="00931FE7" w:rsidP="00931FE7">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Isenção de vacinação: para casos em que a vacinação for contraindicada deverá ser emitido o Atestado de Isenção de Vacinação. A emissão deste certificado pode ser realizada pelo médico. Recomenda-se a utilização do modelo de atestado de isenção.</w:t>
      </w:r>
    </w:p>
    <w:p w14:paraId="7EB89C6E" w14:textId="61E639E2" w:rsidR="00F52AAA" w:rsidRPr="00EF2E83" w:rsidRDefault="00931FE7" w:rsidP="00EF2E83">
      <w:pPr>
        <w:autoSpaceDE w:val="0"/>
        <w:spacing w:after="180" w:line="360" w:lineRule="auto"/>
        <w:jc w:val="both"/>
        <w:rPr>
          <w:rFonts w:ascii="Times New Roman" w:hAnsi="Times New Roman" w:cs="Times New Roman"/>
          <w:sz w:val="24"/>
          <w:szCs w:val="24"/>
        </w:rPr>
      </w:pPr>
      <w:r w:rsidRPr="003351D3">
        <w:rPr>
          <w:rFonts w:ascii="Times New Roman" w:hAnsi="Times New Roman" w:cs="Times New Roman"/>
          <w:sz w:val="24"/>
          <w:szCs w:val="24"/>
        </w:rPr>
        <w:t xml:space="preserve">- Em Rondônia, há dois postos da </w:t>
      </w:r>
      <w:proofErr w:type="gramStart"/>
      <w:r w:rsidRPr="003351D3">
        <w:rPr>
          <w:rFonts w:ascii="Times New Roman" w:hAnsi="Times New Roman" w:cs="Times New Roman"/>
          <w:sz w:val="24"/>
          <w:szCs w:val="24"/>
        </w:rPr>
        <w:t>Anvisa</w:t>
      </w:r>
      <w:proofErr w:type="gramEnd"/>
      <w:r w:rsidRPr="003351D3">
        <w:rPr>
          <w:rFonts w:ascii="Times New Roman" w:hAnsi="Times New Roman" w:cs="Times New Roman"/>
          <w:sz w:val="24"/>
          <w:szCs w:val="24"/>
        </w:rPr>
        <w:t xml:space="preserve"> onde é possível tirar o Certificado Internacional de Vacinação e Profilaxia. Um é em </w:t>
      </w:r>
      <w:r w:rsidRPr="003351D3">
        <w:rPr>
          <w:rFonts w:ascii="Times New Roman" w:hAnsi="Times New Roman" w:cs="Times New Roman"/>
          <w:b/>
          <w:sz w:val="24"/>
          <w:szCs w:val="24"/>
        </w:rPr>
        <w:t>Porto Velho</w:t>
      </w:r>
      <w:r w:rsidRPr="003351D3">
        <w:rPr>
          <w:rFonts w:ascii="Times New Roman" w:hAnsi="Times New Roman" w:cs="Times New Roman"/>
          <w:sz w:val="24"/>
          <w:szCs w:val="24"/>
        </w:rPr>
        <w:t xml:space="preserve">, no Aeroporto Internacional Governador Jorge Teixeira de Oliveira, com horário de atendimento pela manhã das 8h00 às 11h30, e pela tarde das 14h00 às 17h30. O outro posto de atendimento é em </w:t>
      </w:r>
      <w:r w:rsidRPr="003351D3">
        <w:rPr>
          <w:rFonts w:ascii="Times New Roman" w:hAnsi="Times New Roman" w:cs="Times New Roman"/>
          <w:b/>
          <w:sz w:val="24"/>
          <w:szCs w:val="24"/>
        </w:rPr>
        <w:t>Ji-Paraná</w:t>
      </w:r>
      <w:r w:rsidRPr="003351D3">
        <w:rPr>
          <w:rFonts w:ascii="Times New Roman" w:hAnsi="Times New Roman" w:cs="Times New Roman"/>
          <w:sz w:val="24"/>
          <w:szCs w:val="24"/>
        </w:rPr>
        <w:t>, no endereço Rua Porto Velho, nº 2307, Bairro Dom Bosco.</w:t>
      </w:r>
    </w:p>
    <w:sectPr w:rsidR="00F52AAA" w:rsidRPr="00EF2E83" w:rsidSect="00770EA9">
      <w:headerReference w:type="default" r:id="rId24"/>
      <w:footerReference w:type="default" r:id="rId25"/>
      <w:pgSz w:w="11906" w:h="16838"/>
      <w:pgMar w:top="1954" w:right="849" w:bottom="1418" w:left="1701" w:header="0" w:footer="3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2B324" w14:textId="77777777" w:rsidR="008701DE" w:rsidRDefault="008701DE" w:rsidP="00931FE7">
      <w:pPr>
        <w:spacing w:after="0" w:line="240" w:lineRule="auto"/>
      </w:pPr>
      <w:r>
        <w:separator/>
      </w:r>
    </w:p>
  </w:endnote>
  <w:endnote w:type="continuationSeparator" w:id="0">
    <w:p w14:paraId="2EE72B85" w14:textId="77777777" w:rsidR="008701DE" w:rsidRDefault="008701DE" w:rsidP="00931FE7">
      <w:pPr>
        <w:spacing w:after="0" w:line="240" w:lineRule="auto"/>
      </w:pPr>
      <w:r>
        <w:continuationSeparator/>
      </w:r>
    </w:p>
  </w:endnote>
  <w:endnote w:type="continuationNotice" w:id="1">
    <w:p w14:paraId="11AE143F" w14:textId="77777777" w:rsidR="008701DE" w:rsidRDefault="008701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DejaVu Sans">
    <w:charset w:val="00"/>
    <w:family w:val="swiss"/>
    <w:pitch w:val="variable"/>
    <w:sig w:usb0="E7000EFF" w:usb1="5200FDFF" w:usb2="0A042021"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131367149"/>
      <w:docPartObj>
        <w:docPartGallery w:val="Page Numbers (Bottom of Page)"/>
        <w:docPartUnique/>
      </w:docPartObj>
    </w:sdtPr>
    <w:sdtEndPr/>
    <w:sdtContent>
      <w:p w14:paraId="6644A5A4" w14:textId="77777777" w:rsidR="008701DE" w:rsidRPr="00E81B00" w:rsidRDefault="008701DE" w:rsidP="00E81B00">
        <w:pPr>
          <w:pStyle w:val="Rodap"/>
          <w:jc w:val="right"/>
          <w:rPr>
            <w:rFonts w:ascii="Times New Roman" w:hAnsi="Times New Roman" w:cs="Times New Roman"/>
            <w:sz w:val="16"/>
            <w:szCs w:val="16"/>
          </w:rPr>
        </w:pPr>
        <w:r w:rsidRPr="00E81B00">
          <w:rPr>
            <w:rFonts w:ascii="Times New Roman" w:hAnsi="Times New Roman" w:cs="Times New Roman"/>
            <w:sz w:val="16"/>
            <w:szCs w:val="16"/>
          </w:rPr>
          <w:fldChar w:fldCharType="begin"/>
        </w:r>
        <w:r w:rsidRPr="00E81B00">
          <w:rPr>
            <w:rFonts w:ascii="Times New Roman" w:hAnsi="Times New Roman" w:cs="Times New Roman"/>
            <w:sz w:val="16"/>
            <w:szCs w:val="16"/>
          </w:rPr>
          <w:instrText>PAGE   \* MERGEFORMAT</w:instrText>
        </w:r>
        <w:r w:rsidRPr="00E81B00">
          <w:rPr>
            <w:rFonts w:ascii="Times New Roman" w:hAnsi="Times New Roman" w:cs="Times New Roman"/>
            <w:sz w:val="16"/>
            <w:szCs w:val="16"/>
          </w:rPr>
          <w:fldChar w:fldCharType="separate"/>
        </w:r>
        <w:r w:rsidR="00100698">
          <w:rPr>
            <w:rFonts w:ascii="Times New Roman" w:hAnsi="Times New Roman" w:cs="Times New Roman"/>
            <w:noProof/>
            <w:sz w:val="16"/>
            <w:szCs w:val="16"/>
          </w:rPr>
          <w:t>4</w:t>
        </w:r>
        <w:r w:rsidRPr="00E81B00">
          <w:rPr>
            <w:rFonts w:ascii="Times New Roman" w:hAnsi="Times New Roman" w:cs="Times New Roman"/>
            <w:sz w:val="16"/>
            <w:szCs w:val="16"/>
          </w:rPr>
          <w:fldChar w:fldCharType="end"/>
        </w:r>
      </w:p>
    </w:sdtContent>
  </w:sdt>
  <w:p w14:paraId="7293604A" w14:textId="77777777" w:rsidR="008701DE" w:rsidRPr="00E81B00" w:rsidRDefault="008701DE" w:rsidP="00E81B00">
    <w:pPr>
      <w:suppressAutoHyphens w:val="0"/>
      <w:spacing w:after="0" w:line="240" w:lineRule="auto"/>
      <w:jc w:val="right"/>
      <w:outlineLvl w:val="0"/>
      <w:rPr>
        <w:rFonts w:ascii="Times New Roman" w:hAnsi="Times New Roman" w:cs="Times New Roman"/>
        <w:color w:val="6BEF6B"/>
        <w:sz w:val="16"/>
        <w:szCs w:val="16"/>
        <w:lang w:eastAsia="en-US"/>
      </w:rPr>
    </w:pPr>
    <w:r w:rsidRPr="00E81B00">
      <w:rPr>
        <w:rFonts w:ascii="Times New Roman" w:hAnsi="Times New Roman" w:cs="Times New Roman"/>
        <w:color w:val="6BEF6B"/>
        <w:sz w:val="16"/>
        <w:szCs w:val="16"/>
        <w:lang w:eastAsia="en-US"/>
      </w:rPr>
      <w:t>––––––––––––––––––––––––––––––––––––––––––––––––––––––––––––––––––––––––––––––––––––––––––––––––––––––––––––</w:t>
    </w:r>
  </w:p>
  <w:p w14:paraId="1AE1DD50" w14:textId="0FDF7B07" w:rsidR="008701DE" w:rsidRPr="00E81B00" w:rsidRDefault="008701DE" w:rsidP="00E81B00">
    <w:pPr>
      <w:pStyle w:val="Rodap"/>
      <w:jc w:val="right"/>
      <w:rPr>
        <w:rFonts w:ascii="Times New Roman" w:hAnsi="Times New Roman" w:cs="Times New Roman"/>
        <w:sz w:val="16"/>
        <w:szCs w:val="16"/>
      </w:rPr>
    </w:pPr>
    <w:r w:rsidRPr="00E81B00">
      <w:rPr>
        <w:rFonts w:ascii="Times New Roman" w:hAnsi="Times New Roman" w:cs="Times New Roman"/>
        <w:sz w:val="16"/>
        <w:szCs w:val="16"/>
      </w:rPr>
      <w:t>Edita</w:t>
    </w:r>
    <w:r w:rsidR="00100698">
      <w:rPr>
        <w:rFonts w:ascii="Times New Roman" w:hAnsi="Times New Roman" w:cs="Times New Roman"/>
        <w:sz w:val="16"/>
        <w:szCs w:val="16"/>
      </w:rPr>
      <w:t>l nº 122</w:t>
    </w:r>
    <w:r w:rsidRPr="00E81B00">
      <w:rPr>
        <w:rFonts w:ascii="Times New Roman" w:hAnsi="Times New Roman" w:cs="Times New Roman"/>
        <w:sz w:val="16"/>
        <w:szCs w:val="16"/>
      </w:rPr>
      <w:t>/NII/ARINT/</w:t>
    </w:r>
    <w:r>
      <w:rPr>
        <w:rFonts w:ascii="Times New Roman" w:hAnsi="Times New Roman" w:cs="Times New Roman"/>
        <w:sz w:val="16"/>
        <w:szCs w:val="16"/>
      </w:rPr>
      <w:t>2017</w:t>
    </w:r>
  </w:p>
  <w:p w14:paraId="65F4053A" w14:textId="77777777" w:rsidR="008701DE" w:rsidRDefault="008701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C9923" w14:textId="77777777" w:rsidR="008701DE" w:rsidRDefault="008701DE" w:rsidP="00931FE7">
      <w:pPr>
        <w:spacing w:after="0" w:line="240" w:lineRule="auto"/>
      </w:pPr>
      <w:r>
        <w:separator/>
      </w:r>
    </w:p>
  </w:footnote>
  <w:footnote w:type="continuationSeparator" w:id="0">
    <w:p w14:paraId="011432A2" w14:textId="77777777" w:rsidR="008701DE" w:rsidRDefault="008701DE" w:rsidP="00931FE7">
      <w:pPr>
        <w:spacing w:after="0" w:line="240" w:lineRule="auto"/>
      </w:pPr>
      <w:r>
        <w:continuationSeparator/>
      </w:r>
    </w:p>
  </w:footnote>
  <w:footnote w:type="continuationNotice" w:id="1">
    <w:p w14:paraId="6BB81CF4" w14:textId="77777777" w:rsidR="008701DE" w:rsidRDefault="008701D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89F6B3" w14:textId="2E5D84B2" w:rsidR="008701DE" w:rsidRDefault="008701DE">
    <w:pPr>
      <w:pStyle w:val="Cabealho"/>
    </w:pPr>
    <w:r>
      <w:rPr>
        <w:noProof/>
        <w:lang w:eastAsia="pt-BR"/>
      </w:rPr>
      <w:drawing>
        <wp:anchor distT="0" distB="0" distL="114300" distR="114300" simplePos="0" relativeHeight="251663360" behindDoc="1" locked="0" layoutInCell="1" allowOverlap="1" wp14:anchorId="54B86260" wp14:editId="40A2E22E">
          <wp:simplePos x="0" y="0"/>
          <wp:positionH relativeFrom="column">
            <wp:posOffset>-1085850</wp:posOffset>
          </wp:positionH>
          <wp:positionV relativeFrom="paragraph">
            <wp:posOffset>73660</wp:posOffset>
          </wp:positionV>
          <wp:extent cx="7867650" cy="1259840"/>
          <wp:effectExtent l="0" t="0" r="0" b="0"/>
          <wp:wrapNone/>
          <wp:docPr id="1" name="Imagem 1"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0000004"/>
    <w:multiLevelType w:val="singleLevel"/>
    <w:tmpl w:val="00000004"/>
    <w:name w:val="WW8Num4"/>
    <w:lvl w:ilvl="0">
      <w:start w:val="1"/>
      <w:numFmt w:val="bullet"/>
      <w:lvlText w:val=""/>
      <w:lvlJc w:val="left"/>
      <w:pPr>
        <w:tabs>
          <w:tab w:val="num" w:pos="0"/>
        </w:tabs>
        <w:ind w:left="2496" w:hanging="360"/>
      </w:pPr>
      <w:rPr>
        <w:rFonts w:ascii="Wingdings" w:hAnsi="Wingdings"/>
      </w:rPr>
    </w:lvl>
  </w:abstractNum>
  <w:abstractNum w:abstractNumId="4">
    <w:nsid w:val="00000005"/>
    <w:multiLevelType w:val="singleLevel"/>
    <w:tmpl w:val="3A04F8D6"/>
    <w:name w:val="WW8Num5"/>
    <w:lvl w:ilvl="0">
      <w:start w:val="1"/>
      <w:numFmt w:val="lowerLetter"/>
      <w:lvlText w:val="%1)"/>
      <w:lvlJc w:val="left"/>
      <w:pPr>
        <w:tabs>
          <w:tab w:val="num" w:pos="0"/>
        </w:tabs>
        <w:ind w:left="1080" w:hanging="360"/>
      </w:pPr>
      <w:rPr>
        <w:rFonts w:ascii="Arial" w:eastAsia="Calibri" w:hAnsi="Arial" w:cs="Arial"/>
      </w:rPr>
    </w:lvl>
  </w:abstractNum>
  <w:abstractNum w:abstractNumId="5">
    <w:nsid w:val="00000006"/>
    <w:multiLevelType w:val="multilevel"/>
    <w:tmpl w:val="00000006"/>
    <w:name w:val="WW8Num6"/>
    <w:lvl w:ilvl="0">
      <w:start w:val="3"/>
      <w:numFmt w:val="decimal"/>
      <w:lvlText w:val="%1"/>
      <w:lvlJc w:val="left"/>
      <w:pPr>
        <w:tabs>
          <w:tab w:val="num" w:pos="0"/>
        </w:tabs>
        <w:ind w:left="480" w:hanging="480"/>
      </w:pPr>
    </w:lvl>
    <w:lvl w:ilvl="1">
      <w:start w:val="1"/>
      <w:numFmt w:val="decimal"/>
      <w:lvlText w:val="%1.%2"/>
      <w:lvlJc w:val="left"/>
      <w:pPr>
        <w:tabs>
          <w:tab w:val="num" w:pos="0"/>
        </w:tabs>
        <w:ind w:left="834" w:hanging="480"/>
      </w:pPr>
    </w:lvl>
    <w:lvl w:ilvl="2">
      <w:start w:val="2"/>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6">
    <w:nsid w:val="00000007"/>
    <w:multiLevelType w:val="singleLevel"/>
    <w:tmpl w:val="00000007"/>
    <w:name w:val="WW8Num7"/>
    <w:lvl w:ilvl="0">
      <w:start w:val="6"/>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lowerLetter"/>
      <w:lvlText w:val="%1)"/>
      <w:lvlJc w:val="left"/>
      <w:pPr>
        <w:tabs>
          <w:tab w:val="num" w:pos="0"/>
        </w:tabs>
        <w:ind w:left="1776" w:hanging="360"/>
      </w:pPr>
    </w:lvl>
  </w:abstractNum>
  <w:abstractNum w:abstractNumId="8">
    <w:nsid w:val="00000009"/>
    <w:multiLevelType w:val="singleLevel"/>
    <w:tmpl w:val="00000009"/>
    <w:name w:val="WW8Num9"/>
    <w:lvl w:ilvl="0">
      <w:start w:val="1"/>
      <w:numFmt w:val="lowerLetter"/>
      <w:lvlText w:val="%1)"/>
      <w:lvlJc w:val="left"/>
      <w:pPr>
        <w:tabs>
          <w:tab w:val="num" w:pos="0"/>
        </w:tabs>
        <w:ind w:left="1776" w:hanging="360"/>
      </w:pPr>
    </w:lvl>
  </w:abstractNum>
  <w:abstractNum w:abstractNumId="9">
    <w:nsid w:val="018F6CA8"/>
    <w:multiLevelType w:val="multilevel"/>
    <w:tmpl w:val="DF149A46"/>
    <w:lvl w:ilvl="0">
      <w:start w:val="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09577226"/>
    <w:multiLevelType w:val="hybridMultilevel"/>
    <w:tmpl w:val="19D44BE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0AE405A3"/>
    <w:multiLevelType w:val="multilevel"/>
    <w:tmpl w:val="D2521E56"/>
    <w:lvl w:ilvl="0">
      <w:start w:val="1"/>
      <w:numFmt w:val="upperRoman"/>
      <w:lvlText w:val="%1."/>
      <w:lvlJc w:val="left"/>
      <w:pPr>
        <w:ind w:left="1080" w:hanging="72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0BC42064"/>
    <w:multiLevelType w:val="hybridMultilevel"/>
    <w:tmpl w:val="159A2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0D1B67E6"/>
    <w:multiLevelType w:val="multilevel"/>
    <w:tmpl w:val="5612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E9A63BF"/>
    <w:multiLevelType w:val="hybridMultilevel"/>
    <w:tmpl w:val="E7B00E3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127013E9"/>
    <w:multiLevelType w:val="hybridMultilevel"/>
    <w:tmpl w:val="0556164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2A9732E"/>
    <w:multiLevelType w:val="multilevel"/>
    <w:tmpl w:val="00D651D2"/>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E496B33"/>
    <w:multiLevelType w:val="multilevel"/>
    <w:tmpl w:val="14BA630E"/>
    <w:lvl w:ilvl="0">
      <w:start w:val="1"/>
      <w:numFmt w:val="decimal"/>
      <w:lvlText w:val="%1"/>
      <w:lvlJc w:val="left"/>
      <w:pPr>
        <w:ind w:left="720" w:hanging="360"/>
      </w:pPr>
      <w:rPr>
        <w:rFonts w:hint="default"/>
        <w:b w:val="0"/>
      </w:rPr>
    </w:lvl>
    <w:lvl w:ilvl="1">
      <w:start w:val="1"/>
      <w:numFmt w:val="decimal"/>
      <w:isLgl/>
      <w:lvlText w:val="%1.%2"/>
      <w:lvlJc w:val="left"/>
      <w:pPr>
        <w:ind w:left="973" w:hanging="405"/>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8">
    <w:nsid w:val="318E3FA4"/>
    <w:multiLevelType w:val="multilevel"/>
    <w:tmpl w:val="63D69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7D3AF0"/>
    <w:multiLevelType w:val="multilevel"/>
    <w:tmpl w:val="7A1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EBF58C0"/>
    <w:multiLevelType w:val="multilevel"/>
    <w:tmpl w:val="13B2D5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1F7501E"/>
    <w:multiLevelType w:val="hybridMultilevel"/>
    <w:tmpl w:val="3AC4E996"/>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42B651C"/>
    <w:multiLevelType w:val="hybridMultilevel"/>
    <w:tmpl w:val="6CC89036"/>
    <w:lvl w:ilvl="0" w:tplc="60BC993E">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4604E68"/>
    <w:multiLevelType w:val="hybridMultilevel"/>
    <w:tmpl w:val="27649C7E"/>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99C1DDC"/>
    <w:multiLevelType w:val="multilevel"/>
    <w:tmpl w:val="31F04F3A"/>
    <w:lvl w:ilvl="0">
      <w:start w:val="4"/>
      <w:numFmt w:val="decimal"/>
      <w:lvlText w:val="%1"/>
      <w:lvlJc w:val="left"/>
      <w:pPr>
        <w:ind w:left="360" w:hanging="360"/>
      </w:pPr>
      <w:rPr>
        <w:rFonts w:hint="default"/>
      </w:rPr>
    </w:lvl>
    <w:lvl w:ilvl="1">
      <w:start w:val="4"/>
      <w:numFmt w:val="decimal"/>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DE46AB4"/>
    <w:multiLevelType w:val="hybridMultilevel"/>
    <w:tmpl w:val="CF1AC2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5E56C7B"/>
    <w:multiLevelType w:val="hybridMultilevel"/>
    <w:tmpl w:val="60504690"/>
    <w:lvl w:ilvl="0" w:tplc="F5FC4E76">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B68642C"/>
    <w:multiLevelType w:val="multilevel"/>
    <w:tmpl w:val="31F04F3A"/>
    <w:lvl w:ilvl="0">
      <w:start w:val="4"/>
      <w:numFmt w:val="decimal"/>
      <w:lvlText w:val="%1"/>
      <w:lvlJc w:val="left"/>
      <w:pPr>
        <w:ind w:left="360" w:hanging="360"/>
      </w:pPr>
      <w:rPr>
        <w:rFonts w:hint="default"/>
      </w:rPr>
    </w:lvl>
    <w:lvl w:ilvl="1">
      <w:start w:val="4"/>
      <w:numFmt w:val="decimal"/>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B713DDD"/>
    <w:multiLevelType w:val="multilevel"/>
    <w:tmpl w:val="0892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9C57B93"/>
    <w:multiLevelType w:val="hybridMultilevel"/>
    <w:tmpl w:val="5AC4A32C"/>
    <w:lvl w:ilvl="0" w:tplc="5C9EB272">
      <w:start w:val="1"/>
      <w:numFmt w:val="lowerLetter"/>
      <w:lvlText w:val="%1)"/>
      <w:lvlJc w:val="left"/>
      <w:pPr>
        <w:ind w:left="720" w:hanging="360"/>
      </w:pPr>
      <w:rPr>
        <w:rFonts w:ascii="Arial Narrow" w:eastAsia="Calibri" w:hAnsi="Arial Narrow" w:cs="Calibri"/>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ADF2D47"/>
    <w:multiLevelType w:val="hybridMultilevel"/>
    <w:tmpl w:val="44B690F4"/>
    <w:lvl w:ilvl="0" w:tplc="49E4352C">
      <w:start w:val="7"/>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7145425E"/>
    <w:multiLevelType w:val="hybridMultilevel"/>
    <w:tmpl w:val="6F22C722"/>
    <w:lvl w:ilvl="0" w:tplc="E1A04498">
      <w:start w:val="1"/>
      <w:numFmt w:val="upperRoman"/>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6E50B84"/>
    <w:multiLevelType w:val="hybridMultilevel"/>
    <w:tmpl w:val="E0584DCC"/>
    <w:lvl w:ilvl="0" w:tplc="AAB21A80">
      <w:start w:val="4"/>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6EC0C0F"/>
    <w:multiLevelType w:val="hybridMultilevel"/>
    <w:tmpl w:val="8E864234"/>
    <w:lvl w:ilvl="0" w:tplc="94E0F96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A3215A2"/>
    <w:multiLevelType w:val="hybridMultilevel"/>
    <w:tmpl w:val="13946E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B9C6911"/>
    <w:multiLevelType w:val="multilevel"/>
    <w:tmpl w:val="FA06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C412833"/>
    <w:multiLevelType w:val="hybridMultilevel"/>
    <w:tmpl w:val="C2B2975A"/>
    <w:lvl w:ilvl="0" w:tplc="EE5836E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10"/>
  </w:num>
  <w:num w:numId="3">
    <w:abstractNumId w:val="21"/>
  </w:num>
  <w:num w:numId="4">
    <w:abstractNumId w:val="14"/>
  </w:num>
  <w:num w:numId="5">
    <w:abstractNumId w:val="18"/>
  </w:num>
  <w:num w:numId="6">
    <w:abstractNumId w:val="12"/>
  </w:num>
  <w:num w:numId="7">
    <w:abstractNumId w:val="31"/>
  </w:num>
  <w:num w:numId="8">
    <w:abstractNumId w:val="17"/>
  </w:num>
  <w:num w:numId="9">
    <w:abstractNumId w:val="33"/>
  </w:num>
  <w:num w:numId="10">
    <w:abstractNumId w:val="25"/>
  </w:num>
  <w:num w:numId="11">
    <w:abstractNumId w:val="16"/>
  </w:num>
  <w:num w:numId="12">
    <w:abstractNumId w:val="30"/>
  </w:num>
  <w:num w:numId="13">
    <w:abstractNumId w:val="11"/>
  </w:num>
  <w:num w:numId="14">
    <w:abstractNumId w:val="26"/>
  </w:num>
  <w:num w:numId="15">
    <w:abstractNumId w:val="22"/>
  </w:num>
  <w:num w:numId="16">
    <w:abstractNumId w:val="36"/>
  </w:num>
  <w:num w:numId="17">
    <w:abstractNumId w:val="15"/>
  </w:num>
  <w:num w:numId="18">
    <w:abstractNumId w:val="32"/>
  </w:num>
  <w:num w:numId="19">
    <w:abstractNumId w:val="23"/>
  </w:num>
  <w:num w:numId="20">
    <w:abstractNumId w:val="24"/>
  </w:num>
  <w:num w:numId="21">
    <w:abstractNumId w:val="27"/>
  </w:num>
  <w:num w:numId="22">
    <w:abstractNumId w:val="20"/>
  </w:num>
  <w:num w:numId="23">
    <w:abstractNumId w:val="9"/>
  </w:num>
  <w:num w:numId="24">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FE7"/>
    <w:rsid w:val="00003153"/>
    <w:rsid w:val="000106E9"/>
    <w:rsid w:val="00022E0A"/>
    <w:rsid w:val="00024EC9"/>
    <w:rsid w:val="00025688"/>
    <w:rsid w:val="00025C09"/>
    <w:rsid w:val="00030357"/>
    <w:rsid w:val="0003397E"/>
    <w:rsid w:val="000350ED"/>
    <w:rsid w:val="00035DB4"/>
    <w:rsid w:val="00035F6F"/>
    <w:rsid w:val="00036726"/>
    <w:rsid w:val="000375DB"/>
    <w:rsid w:val="00037936"/>
    <w:rsid w:val="0004315E"/>
    <w:rsid w:val="000456CB"/>
    <w:rsid w:val="0005090E"/>
    <w:rsid w:val="000547E9"/>
    <w:rsid w:val="00054987"/>
    <w:rsid w:val="000617DB"/>
    <w:rsid w:val="00063675"/>
    <w:rsid w:val="00065079"/>
    <w:rsid w:val="00065F90"/>
    <w:rsid w:val="000745EC"/>
    <w:rsid w:val="00092A32"/>
    <w:rsid w:val="00092BA5"/>
    <w:rsid w:val="000A575A"/>
    <w:rsid w:val="000B16AE"/>
    <w:rsid w:val="000B3039"/>
    <w:rsid w:val="000B3CF1"/>
    <w:rsid w:val="000B630F"/>
    <w:rsid w:val="000B6FC5"/>
    <w:rsid w:val="000B7B9E"/>
    <w:rsid w:val="000C0458"/>
    <w:rsid w:val="000C11F4"/>
    <w:rsid w:val="000C2A8B"/>
    <w:rsid w:val="000D3378"/>
    <w:rsid w:val="000D6161"/>
    <w:rsid w:val="000D6210"/>
    <w:rsid w:val="000D720E"/>
    <w:rsid w:val="000F4A53"/>
    <w:rsid w:val="000F4AF0"/>
    <w:rsid w:val="00100698"/>
    <w:rsid w:val="00100DA0"/>
    <w:rsid w:val="0010522F"/>
    <w:rsid w:val="00105566"/>
    <w:rsid w:val="00105FEC"/>
    <w:rsid w:val="00106637"/>
    <w:rsid w:val="001073A4"/>
    <w:rsid w:val="00107C61"/>
    <w:rsid w:val="00110813"/>
    <w:rsid w:val="00111A23"/>
    <w:rsid w:val="001162AB"/>
    <w:rsid w:val="0012066D"/>
    <w:rsid w:val="00120F9D"/>
    <w:rsid w:val="00122130"/>
    <w:rsid w:val="001234F9"/>
    <w:rsid w:val="001267A9"/>
    <w:rsid w:val="00126E57"/>
    <w:rsid w:val="00127E4F"/>
    <w:rsid w:val="00136F82"/>
    <w:rsid w:val="001467C4"/>
    <w:rsid w:val="00150221"/>
    <w:rsid w:val="0015551A"/>
    <w:rsid w:val="0016138D"/>
    <w:rsid w:val="00161645"/>
    <w:rsid w:val="00163334"/>
    <w:rsid w:val="00166975"/>
    <w:rsid w:val="0017091D"/>
    <w:rsid w:val="0017231B"/>
    <w:rsid w:val="00177FCE"/>
    <w:rsid w:val="001807F1"/>
    <w:rsid w:val="00180DCE"/>
    <w:rsid w:val="00185398"/>
    <w:rsid w:val="00185FD6"/>
    <w:rsid w:val="00186081"/>
    <w:rsid w:val="001872E1"/>
    <w:rsid w:val="001903E6"/>
    <w:rsid w:val="00195070"/>
    <w:rsid w:val="00196FE8"/>
    <w:rsid w:val="001A54DB"/>
    <w:rsid w:val="001A6447"/>
    <w:rsid w:val="001B1B35"/>
    <w:rsid w:val="001B3BB3"/>
    <w:rsid w:val="001C0615"/>
    <w:rsid w:val="001C0DA9"/>
    <w:rsid w:val="001C2364"/>
    <w:rsid w:val="001C2D5C"/>
    <w:rsid w:val="001C5CB6"/>
    <w:rsid w:val="001C78F8"/>
    <w:rsid w:val="001D11D1"/>
    <w:rsid w:val="001D7254"/>
    <w:rsid w:val="001E118E"/>
    <w:rsid w:val="001E1DB4"/>
    <w:rsid w:val="001E282A"/>
    <w:rsid w:val="001F1898"/>
    <w:rsid w:val="001F61A2"/>
    <w:rsid w:val="00201A7C"/>
    <w:rsid w:val="00206D2D"/>
    <w:rsid w:val="00211925"/>
    <w:rsid w:val="002122ED"/>
    <w:rsid w:val="002152C8"/>
    <w:rsid w:val="00224580"/>
    <w:rsid w:val="002265BE"/>
    <w:rsid w:val="00226940"/>
    <w:rsid w:val="00230970"/>
    <w:rsid w:val="00232BDF"/>
    <w:rsid w:val="00233EF9"/>
    <w:rsid w:val="002345DC"/>
    <w:rsid w:val="002410BA"/>
    <w:rsid w:val="0024166A"/>
    <w:rsid w:val="00243E08"/>
    <w:rsid w:val="00245C65"/>
    <w:rsid w:val="00247DAF"/>
    <w:rsid w:val="00253F10"/>
    <w:rsid w:val="00255F4F"/>
    <w:rsid w:val="0026299A"/>
    <w:rsid w:val="002742DD"/>
    <w:rsid w:val="002747EF"/>
    <w:rsid w:val="00275EB9"/>
    <w:rsid w:val="002760E9"/>
    <w:rsid w:val="00281407"/>
    <w:rsid w:val="00284BAE"/>
    <w:rsid w:val="00290BF0"/>
    <w:rsid w:val="0029171B"/>
    <w:rsid w:val="00293552"/>
    <w:rsid w:val="0029764D"/>
    <w:rsid w:val="002A245B"/>
    <w:rsid w:val="002A52B5"/>
    <w:rsid w:val="002A5AA7"/>
    <w:rsid w:val="002B36C0"/>
    <w:rsid w:val="002B461C"/>
    <w:rsid w:val="002B5C2B"/>
    <w:rsid w:val="002C0FEC"/>
    <w:rsid w:val="002C3EDB"/>
    <w:rsid w:val="002C65C7"/>
    <w:rsid w:val="002D30B0"/>
    <w:rsid w:val="002E2297"/>
    <w:rsid w:val="002E75A1"/>
    <w:rsid w:val="002F49B9"/>
    <w:rsid w:val="002F5AFB"/>
    <w:rsid w:val="002F5CB7"/>
    <w:rsid w:val="002F5CDD"/>
    <w:rsid w:val="002F707E"/>
    <w:rsid w:val="00300009"/>
    <w:rsid w:val="00301D23"/>
    <w:rsid w:val="00301D82"/>
    <w:rsid w:val="003075EC"/>
    <w:rsid w:val="00307BA9"/>
    <w:rsid w:val="00313DB0"/>
    <w:rsid w:val="0031629A"/>
    <w:rsid w:val="00317C62"/>
    <w:rsid w:val="003221A7"/>
    <w:rsid w:val="00323297"/>
    <w:rsid w:val="003243D6"/>
    <w:rsid w:val="00325B83"/>
    <w:rsid w:val="00326A3A"/>
    <w:rsid w:val="003337F0"/>
    <w:rsid w:val="003351D3"/>
    <w:rsid w:val="0033698A"/>
    <w:rsid w:val="003417D3"/>
    <w:rsid w:val="00341B40"/>
    <w:rsid w:val="00343D00"/>
    <w:rsid w:val="00347BF7"/>
    <w:rsid w:val="003529AE"/>
    <w:rsid w:val="003608A7"/>
    <w:rsid w:val="00361C24"/>
    <w:rsid w:val="00364316"/>
    <w:rsid w:val="0036765E"/>
    <w:rsid w:val="00370F1F"/>
    <w:rsid w:val="00376D3C"/>
    <w:rsid w:val="00383860"/>
    <w:rsid w:val="00386194"/>
    <w:rsid w:val="00394B05"/>
    <w:rsid w:val="003956B0"/>
    <w:rsid w:val="00397771"/>
    <w:rsid w:val="003A0B32"/>
    <w:rsid w:val="003A0E27"/>
    <w:rsid w:val="003A418D"/>
    <w:rsid w:val="003B1974"/>
    <w:rsid w:val="003B1B70"/>
    <w:rsid w:val="003B5EF2"/>
    <w:rsid w:val="003B6A6C"/>
    <w:rsid w:val="003C16E8"/>
    <w:rsid w:val="003C5538"/>
    <w:rsid w:val="003C7788"/>
    <w:rsid w:val="003D3349"/>
    <w:rsid w:val="003D4A93"/>
    <w:rsid w:val="003D7906"/>
    <w:rsid w:val="003D7C43"/>
    <w:rsid w:val="003E7F85"/>
    <w:rsid w:val="003F1DC1"/>
    <w:rsid w:val="003F5C65"/>
    <w:rsid w:val="003F69D5"/>
    <w:rsid w:val="00403C39"/>
    <w:rsid w:val="00405427"/>
    <w:rsid w:val="0040794F"/>
    <w:rsid w:val="0041660D"/>
    <w:rsid w:val="00416D91"/>
    <w:rsid w:val="004202F2"/>
    <w:rsid w:val="00426D92"/>
    <w:rsid w:val="00433E47"/>
    <w:rsid w:val="004346B2"/>
    <w:rsid w:val="004371AC"/>
    <w:rsid w:val="0044363F"/>
    <w:rsid w:val="00465EA9"/>
    <w:rsid w:val="00467D7A"/>
    <w:rsid w:val="00477C3E"/>
    <w:rsid w:val="00481352"/>
    <w:rsid w:val="00482E97"/>
    <w:rsid w:val="00484773"/>
    <w:rsid w:val="00484BE6"/>
    <w:rsid w:val="0048559E"/>
    <w:rsid w:val="00494241"/>
    <w:rsid w:val="0049496E"/>
    <w:rsid w:val="00494F35"/>
    <w:rsid w:val="004A143E"/>
    <w:rsid w:val="004A31EE"/>
    <w:rsid w:val="004B2895"/>
    <w:rsid w:val="004B3368"/>
    <w:rsid w:val="004B452C"/>
    <w:rsid w:val="004B5939"/>
    <w:rsid w:val="004C1425"/>
    <w:rsid w:val="004C5DAE"/>
    <w:rsid w:val="004D0BFC"/>
    <w:rsid w:val="004E318A"/>
    <w:rsid w:val="004E3B3E"/>
    <w:rsid w:val="004F7CED"/>
    <w:rsid w:val="00501534"/>
    <w:rsid w:val="00502337"/>
    <w:rsid w:val="00505A92"/>
    <w:rsid w:val="00506161"/>
    <w:rsid w:val="00514466"/>
    <w:rsid w:val="005145B4"/>
    <w:rsid w:val="00523E60"/>
    <w:rsid w:val="00526B09"/>
    <w:rsid w:val="005318C0"/>
    <w:rsid w:val="00532A84"/>
    <w:rsid w:val="00536067"/>
    <w:rsid w:val="00537D80"/>
    <w:rsid w:val="00540730"/>
    <w:rsid w:val="00541A29"/>
    <w:rsid w:val="00543500"/>
    <w:rsid w:val="0055303B"/>
    <w:rsid w:val="00564337"/>
    <w:rsid w:val="00565DFC"/>
    <w:rsid w:val="00570F0F"/>
    <w:rsid w:val="00571A92"/>
    <w:rsid w:val="00572BA4"/>
    <w:rsid w:val="00575E15"/>
    <w:rsid w:val="005829C8"/>
    <w:rsid w:val="00583424"/>
    <w:rsid w:val="005835A3"/>
    <w:rsid w:val="00583D39"/>
    <w:rsid w:val="0058542E"/>
    <w:rsid w:val="00586AF9"/>
    <w:rsid w:val="005919BA"/>
    <w:rsid w:val="0059209B"/>
    <w:rsid w:val="00592BD3"/>
    <w:rsid w:val="005950AA"/>
    <w:rsid w:val="00595B49"/>
    <w:rsid w:val="0059643E"/>
    <w:rsid w:val="005A16F1"/>
    <w:rsid w:val="005A1B6F"/>
    <w:rsid w:val="005A7AF3"/>
    <w:rsid w:val="005A7EE9"/>
    <w:rsid w:val="005C09B5"/>
    <w:rsid w:val="005C242B"/>
    <w:rsid w:val="005D4B02"/>
    <w:rsid w:val="005D6178"/>
    <w:rsid w:val="005E34E0"/>
    <w:rsid w:val="005E78A4"/>
    <w:rsid w:val="005F0248"/>
    <w:rsid w:val="005F13CF"/>
    <w:rsid w:val="005F50C0"/>
    <w:rsid w:val="006029BC"/>
    <w:rsid w:val="00602D45"/>
    <w:rsid w:val="00611890"/>
    <w:rsid w:val="00613AF8"/>
    <w:rsid w:val="00616012"/>
    <w:rsid w:val="0061772E"/>
    <w:rsid w:val="00617E1D"/>
    <w:rsid w:val="00622D47"/>
    <w:rsid w:val="00625C77"/>
    <w:rsid w:val="0062650C"/>
    <w:rsid w:val="00630C8B"/>
    <w:rsid w:val="00632B7D"/>
    <w:rsid w:val="0063597E"/>
    <w:rsid w:val="0064214B"/>
    <w:rsid w:val="0064649A"/>
    <w:rsid w:val="00651FD7"/>
    <w:rsid w:val="006624FB"/>
    <w:rsid w:val="0066708E"/>
    <w:rsid w:val="00671396"/>
    <w:rsid w:val="00671D44"/>
    <w:rsid w:val="00674390"/>
    <w:rsid w:val="006802DE"/>
    <w:rsid w:val="00681EC5"/>
    <w:rsid w:val="00685481"/>
    <w:rsid w:val="0068635D"/>
    <w:rsid w:val="006925BB"/>
    <w:rsid w:val="00695248"/>
    <w:rsid w:val="006A0C86"/>
    <w:rsid w:val="006A11F4"/>
    <w:rsid w:val="006A3894"/>
    <w:rsid w:val="006A67EE"/>
    <w:rsid w:val="006A7650"/>
    <w:rsid w:val="006B1D8E"/>
    <w:rsid w:val="006B1EAF"/>
    <w:rsid w:val="006B1F12"/>
    <w:rsid w:val="006C2769"/>
    <w:rsid w:val="006C3049"/>
    <w:rsid w:val="006E68B6"/>
    <w:rsid w:val="006E74DF"/>
    <w:rsid w:val="006E757F"/>
    <w:rsid w:val="006F595D"/>
    <w:rsid w:val="006F71A7"/>
    <w:rsid w:val="00704C04"/>
    <w:rsid w:val="00705977"/>
    <w:rsid w:val="00717324"/>
    <w:rsid w:val="00717371"/>
    <w:rsid w:val="007213ED"/>
    <w:rsid w:val="0072152E"/>
    <w:rsid w:val="00726A97"/>
    <w:rsid w:val="007444B3"/>
    <w:rsid w:val="00744E0A"/>
    <w:rsid w:val="00747816"/>
    <w:rsid w:val="007502AB"/>
    <w:rsid w:val="007506BC"/>
    <w:rsid w:val="00753146"/>
    <w:rsid w:val="0075390C"/>
    <w:rsid w:val="00753998"/>
    <w:rsid w:val="00755ACE"/>
    <w:rsid w:val="00762632"/>
    <w:rsid w:val="00764847"/>
    <w:rsid w:val="00764995"/>
    <w:rsid w:val="00765318"/>
    <w:rsid w:val="00770DAB"/>
    <w:rsid w:val="00770EA9"/>
    <w:rsid w:val="00775ACD"/>
    <w:rsid w:val="0077693B"/>
    <w:rsid w:val="007835A2"/>
    <w:rsid w:val="0078588C"/>
    <w:rsid w:val="00786FE2"/>
    <w:rsid w:val="00790491"/>
    <w:rsid w:val="0079509A"/>
    <w:rsid w:val="007950CA"/>
    <w:rsid w:val="007A1435"/>
    <w:rsid w:val="007A7573"/>
    <w:rsid w:val="007B7434"/>
    <w:rsid w:val="007C19EF"/>
    <w:rsid w:val="007C3E95"/>
    <w:rsid w:val="007C4855"/>
    <w:rsid w:val="007D2083"/>
    <w:rsid w:val="007D21C3"/>
    <w:rsid w:val="007D2955"/>
    <w:rsid w:val="007D3CBD"/>
    <w:rsid w:val="007D4A32"/>
    <w:rsid w:val="007E18DD"/>
    <w:rsid w:val="007E2D4A"/>
    <w:rsid w:val="007E5A74"/>
    <w:rsid w:val="007F11DE"/>
    <w:rsid w:val="007F144E"/>
    <w:rsid w:val="007F4DCA"/>
    <w:rsid w:val="0080045A"/>
    <w:rsid w:val="00801B9E"/>
    <w:rsid w:val="00802BD2"/>
    <w:rsid w:val="0080346C"/>
    <w:rsid w:val="00807AEA"/>
    <w:rsid w:val="0081374D"/>
    <w:rsid w:val="00813A04"/>
    <w:rsid w:val="008155F5"/>
    <w:rsid w:val="008244FF"/>
    <w:rsid w:val="00827176"/>
    <w:rsid w:val="00827883"/>
    <w:rsid w:val="008306E6"/>
    <w:rsid w:val="00830EB1"/>
    <w:rsid w:val="008344F4"/>
    <w:rsid w:val="008364D6"/>
    <w:rsid w:val="00840274"/>
    <w:rsid w:val="0084317F"/>
    <w:rsid w:val="00847B5F"/>
    <w:rsid w:val="0085187E"/>
    <w:rsid w:val="00851912"/>
    <w:rsid w:val="0085379F"/>
    <w:rsid w:val="00854BA8"/>
    <w:rsid w:val="008550DC"/>
    <w:rsid w:val="008601DF"/>
    <w:rsid w:val="00860C78"/>
    <w:rsid w:val="00865464"/>
    <w:rsid w:val="008665E1"/>
    <w:rsid w:val="0086793B"/>
    <w:rsid w:val="00867C36"/>
    <w:rsid w:val="008701DE"/>
    <w:rsid w:val="00871441"/>
    <w:rsid w:val="00874231"/>
    <w:rsid w:val="00874CA5"/>
    <w:rsid w:val="008832F9"/>
    <w:rsid w:val="0088646D"/>
    <w:rsid w:val="00892C47"/>
    <w:rsid w:val="00892D95"/>
    <w:rsid w:val="008942A1"/>
    <w:rsid w:val="0089540B"/>
    <w:rsid w:val="008A066D"/>
    <w:rsid w:val="008A0892"/>
    <w:rsid w:val="008A1C5D"/>
    <w:rsid w:val="008A4A9D"/>
    <w:rsid w:val="008A4DA2"/>
    <w:rsid w:val="008A77B5"/>
    <w:rsid w:val="008C26C4"/>
    <w:rsid w:val="008C4A0C"/>
    <w:rsid w:val="008C7D3B"/>
    <w:rsid w:val="008D0050"/>
    <w:rsid w:val="008D0492"/>
    <w:rsid w:val="008D1C02"/>
    <w:rsid w:val="008D2655"/>
    <w:rsid w:val="008D4B8F"/>
    <w:rsid w:val="008E0B70"/>
    <w:rsid w:val="008E5618"/>
    <w:rsid w:val="008E6889"/>
    <w:rsid w:val="008F0DA7"/>
    <w:rsid w:val="008F2113"/>
    <w:rsid w:val="008F22EE"/>
    <w:rsid w:val="008F496C"/>
    <w:rsid w:val="0090116E"/>
    <w:rsid w:val="0091137F"/>
    <w:rsid w:val="00911567"/>
    <w:rsid w:val="00911CB8"/>
    <w:rsid w:val="009123F6"/>
    <w:rsid w:val="009139A2"/>
    <w:rsid w:val="00913A00"/>
    <w:rsid w:val="0091413C"/>
    <w:rsid w:val="009164CB"/>
    <w:rsid w:val="00917355"/>
    <w:rsid w:val="00926B5F"/>
    <w:rsid w:val="00930D94"/>
    <w:rsid w:val="00931FE7"/>
    <w:rsid w:val="00940C8F"/>
    <w:rsid w:val="009429FA"/>
    <w:rsid w:val="009476B5"/>
    <w:rsid w:val="00950137"/>
    <w:rsid w:val="00950922"/>
    <w:rsid w:val="00951A36"/>
    <w:rsid w:val="0095665A"/>
    <w:rsid w:val="00956A5A"/>
    <w:rsid w:val="00957274"/>
    <w:rsid w:val="00961804"/>
    <w:rsid w:val="00963947"/>
    <w:rsid w:val="009639DF"/>
    <w:rsid w:val="00970BB3"/>
    <w:rsid w:val="00971548"/>
    <w:rsid w:val="0097527E"/>
    <w:rsid w:val="00980846"/>
    <w:rsid w:val="00980895"/>
    <w:rsid w:val="00982681"/>
    <w:rsid w:val="0098295A"/>
    <w:rsid w:val="00992633"/>
    <w:rsid w:val="00994829"/>
    <w:rsid w:val="009A2E01"/>
    <w:rsid w:val="009A351F"/>
    <w:rsid w:val="009A4919"/>
    <w:rsid w:val="009A67FE"/>
    <w:rsid w:val="009B361F"/>
    <w:rsid w:val="009B4558"/>
    <w:rsid w:val="009B65A9"/>
    <w:rsid w:val="009B74C0"/>
    <w:rsid w:val="009D1827"/>
    <w:rsid w:val="009D594F"/>
    <w:rsid w:val="009E4B07"/>
    <w:rsid w:val="009E53E4"/>
    <w:rsid w:val="009F051F"/>
    <w:rsid w:val="009F2BF4"/>
    <w:rsid w:val="00A0174F"/>
    <w:rsid w:val="00A03BA5"/>
    <w:rsid w:val="00A06953"/>
    <w:rsid w:val="00A11853"/>
    <w:rsid w:val="00A12886"/>
    <w:rsid w:val="00A156CA"/>
    <w:rsid w:val="00A231CA"/>
    <w:rsid w:val="00A31B26"/>
    <w:rsid w:val="00A33012"/>
    <w:rsid w:val="00A356D8"/>
    <w:rsid w:val="00A361F0"/>
    <w:rsid w:val="00A377DB"/>
    <w:rsid w:val="00A402C6"/>
    <w:rsid w:val="00A40F3E"/>
    <w:rsid w:val="00A411E9"/>
    <w:rsid w:val="00A45E10"/>
    <w:rsid w:val="00A603F9"/>
    <w:rsid w:val="00A81251"/>
    <w:rsid w:val="00A8465C"/>
    <w:rsid w:val="00A91FCB"/>
    <w:rsid w:val="00A92149"/>
    <w:rsid w:val="00AA0402"/>
    <w:rsid w:val="00AA6345"/>
    <w:rsid w:val="00AA66CC"/>
    <w:rsid w:val="00AC146C"/>
    <w:rsid w:val="00AC177F"/>
    <w:rsid w:val="00AC29FA"/>
    <w:rsid w:val="00AC556A"/>
    <w:rsid w:val="00AD009C"/>
    <w:rsid w:val="00AD3E40"/>
    <w:rsid w:val="00AD44D7"/>
    <w:rsid w:val="00AD491B"/>
    <w:rsid w:val="00AD5B87"/>
    <w:rsid w:val="00AD7129"/>
    <w:rsid w:val="00AD77BF"/>
    <w:rsid w:val="00AE1765"/>
    <w:rsid w:val="00AE2D7B"/>
    <w:rsid w:val="00AE327A"/>
    <w:rsid w:val="00AE632C"/>
    <w:rsid w:val="00AE6CDE"/>
    <w:rsid w:val="00AF2D29"/>
    <w:rsid w:val="00AF4140"/>
    <w:rsid w:val="00AF4E7D"/>
    <w:rsid w:val="00AF5FC7"/>
    <w:rsid w:val="00AF7A2D"/>
    <w:rsid w:val="00B00EC0"/>
    <w:rsid w:val="00B03948"/>
    <w:rsid w:val="00B039A1"/>
    <w:rsid w:val="00B1791A"/>
    <w:rsid w:val="00B26B36"/>
    <w:rsid w:val="00B30F15"/>
    <w:rsid w:val="00B35E8B"/>
    <w:rsid w:val="00B40B00"/>
    <w:rsid w:val="00B41DCF"/>
    <w:rsid w:val="00B5028A"/>
    <w:rsid w:val="00B51043"/>
    <w:rsid w:val="00B530DC"/>
    <w:rsid w:val="00B541B9"/>
    <w:rsid w:val="00B54D98"/>
    <w:rsid w:val="00B5569B"/>
    <w:rsid w:val="00B61689"/>
    <w:rsid w:val="00B61AF5"/>
    <w:rsid w:val="00B76616"/>
    <w:rsid w:val="00B8038E"/>
    <w:rsid w:val="00B84983"/>
    <w:rsid w:val="00B85EF6"/>
    <w:rsid w:val="00B8602F"/>
    <w:rsid w:val="00B9234D"/>
    <w:rsid w:val="00B94BF2"/>
    <w:rsid w:val="00BA4066"/>
    <w:rsid w:val="00BA5617"/>
    <w:rsid w:val="00BB08B4"/>
    <w:rsid w:val="00BB0C29"/>
    <w:rsid w:val="00BB242D"/>
    <w:rsid w:val="00BC0556"/>
    <w:rsid w:val="00BC565A"/>
    <w:rsid w:val="00BC69A4"/>
    <w:rsid w:val="00BD13B1"/>
    <w:rsid w:val="00BD35C2"/>
    <w:rsid w:val="00BE4C22"/>
    <w:rsid w:val="00BE65AC"/>
    <w:rsid w:val="00BF07E7"/>
    <w:rsid w:val="00BF77B3"/>
    <w:rsid w:val="00C006DC"/>
    <w:rsid w:val="00C029C8"/>
    <w:rsid w:val="00C07F33"/>
    <w:rsid w:val="00C16D86"/>
    <w:rsid w:val="00C21E31"/>
    <w:rsid w:val="00C22097"/>
    <w:rsid w:val="00C24053"/>
    <w:rsid w:val="00C24DD0"/>
    <w:rsid w:val="00C264BD"/>
    <w:rsid w:val="00C34914"/>
    <w:rsid w:val="00C42789"/>
    <w:rsid w:val="00C47780"/>
    <w:rsid w:val="00C57037"/>
    <w:rsid w:val="00C63F5C"/>
    <w:rsid w:val="00C66785"/>
    <w:rsid w:val="00C734FB"/>
    <w:rsid w:val="00C81DB2"/>
    <w:rsid w:val="00C82CCD"/>
    <w:rsid w:val="00C9777E"/>
    <w:rsid w:val="00CA3F33"/>
    <w:rsid w:val="00CA4C32"/>
    <w:rsid w:val="00CB0E0C"/>
    <w:rsid w:val="00CC76D2"/>
    <w:rsid w:val="00CD2A56"/>
    <w:rsid w:val="00CD3A5A"/>
    <w:rsid w:val="00CE2079"/>
    <w:rsid w:val="00CE3D8E"/>
    <w:rsid w:val="00CE79CF"/>
    <w:rsid w:val="00CF7230"/>
    <w:rsid w:val="00D01D17"/>
    <w:rsid w:val="00D047E5"/>
    <w:rsid w:val="00D05A60"/>
    <w:rsid w:val="00D16273"/>
    <w:rsid w:val="00D16F7A"/>
    <w:rsid w:val="00D172F9"/>
    <w:rsid w:val="00D204A8"/>
    <w:rsid w:val="00D25C0D"/>
    <w:rsid w:val="00D33130"/>
    <w:rsid w:val="00D34FF0"/>
    <w:rsid w:val="00D370D9"/>
    <w:rsid w:val="00D42366"/>
    <w:rsid w:val="00D55578"/>
    <w:rsid w:val="00D60433"/>
    <w:rsid w:val="00D64AAF"/>
    <w:rsid w:val="00D6568D"/>
    <w:rsid w:val="00D656E9"/>
    <w:rsid w:val="00D702D1"/>
    <w:rsid w:val="00D70DB9"/>
    <w:rsid w:val="00D7382C"/>
    <w:rsid w:val="00D74F48"/>
    <w:rsid w:val="00D828D0"/>
    <w:rsid w:val="00D87113"/>
    <w:rsid w:val="00D87F70"/>
    <w:rsid w:val="00D90DCE"/>
    <w:rsid w:val="00D93DB0"/>
    <w:rsid w:val="00D95407"/>
    <w:rsid w:val="00D97E02"/>
    <w:rsid w:val="00DA4410"/>
    <w:rsid w:val="00DA6875"/>
    <w:rsid w:val="00DA7DB4"/>
    <w:rsid w:val="00DB24A1"/>
    <w:rsid w:val="00DC07CE"/>
    <w:rsid w:val="00DC306E"/>
    <w:rsid w:val="00DC6EB8"/>
    <w:rsid w:val="00DD0F06"/>
    <w:rsid w:val="00DD1A3C"/>
    <w:rsid w:val="00DD48B7"/>
    <w:rsid w:val="00DD4DBD"/>
    <w:rsid w:val="00DE2EAE"/>
    <w:rsid w:val="00DE3454"/>
    <w:rsid w:val="00DE404E"/>
    <w:rsid w:val="00DF604D"/>
    <w:rsid w:val="00E00C59"/>
    <w:rsid w:val="00E01504"/>
    <w:rsid w:val="00E02F68"/>
    <w:rsid w:val="00E04718"/>
    <w:rsid w:val="00E10357"/>
    <w:rsid w:val="00E12D6E"/>
    <w:rsid w:val="00E156B2"/>
    <w:rsid w:val="00E16433"/>
    <w:rsid w:val="00E21B73"/>
    <w:rsid w:val="00E23895"/>
    <w:rsid w:val="00E24A07"/>
    <w:rsid w:val="00E27FE7"/>
    <w:rsid w:val="00E37970"/>
    <w:rsid w:val="00E40C26"/>
    <w:rsid w:val="00E424E7"/>
    <w:rsid w:val="00E44943"/>
    <w:rsid w:val="00E46D3B"/>
    <w:rsid w:val="00E54499"/>
    <w:rsid w:val="00E54AC4"/>
    <w:rsid w:val="00E65DC7"/>
    <w:rsid w:val="00E73CE6"/>
    <w:rsid w:val="00E77F04"/>
    <w:rsid w:val="00E81B00"/>
    <w:rsid w:val="00E945B2"/>
    <w:rsid w:val="00EA0241"/>
    <w:rsid w:val="00EA2C16"/>
    <w:rsid w:val="00EA45C6"/>
    <w:rsid w:val="00EA6192"/>
    <w:rsid w:val="00EB3549"/>
    <w:rsid w:val="00EB3642"/>
    <w:rsid w:val="00EB652F"/>
    <w:rsid w:val="00EB7252"/>
    <w:rsid w:val="00EC1F9E"/>
    <w:rsid w:val="00EC4C62"/>
    <w:rsid w:val="00ED0C8D"/>
    <w:rsid w:val="00ED4ACA"/>
    <w:rsid w:val="00ED775E"/>
    <w:rsid w:val="00EE1FA6"/>
    <w:rsid w:val="00EE637E"/>
    <w:rsid w:val="00EF0590"/>
    <w:rsid w:val="00EF2E83"/>
    <w:rsid w:val="00EF34B7"/>
    <w:rsid w:val="00EF668E"/>
    <w:rsid w:val="00F009D8"/>
    <w:rsid w:val="00F02EED"/>
    <w:rsid w:val="00F037E8"/>
    <w:rsid w:val="00F17389"/>
    <w:rsid w:val="00F17C21"/>
    <w:rsid w:val="00F31537"/>
    <w:rsid w:val="00F35986"/>
    <w:rsid w:val="00F361B7"/>
    <w:rsid w:val="00F471AE"/>
    <w:rsid w:val="00F52AAA"/>
    <w:rsid w:val="00F5473C"/>
    <w:rsid w:val="00F571F4"/>
    <w:rsid w:val="00F579B6"/>
    <w:rsid w:val="00F64C18"/>
    <w:rsid w:val="00F77B92"/>
    <w:rsid w:val="00F80541"/>
    <w:rsid w:val="00F929DB"/>
    <w:rsid w:val="00F931AD"/>
    <w:rsid w:val="00F95678"/>
    <w:rsid w:val="00F97BA2"/>
    <w:rsid w:val="00FA1385"/>
    <w:rsid w:val="00FA1BEA"/>
    <w:rsid w:val="00FA4492"/>
    <w:rsid w:val="00FA60D5"/>
    <w:rsid w:val="00FB3B88"/>
    <w:rsid w:val="00FC3712"/>
    <w:rsid w:val="00FC47DC"/>
    <w:rsid w:val="00FC6E2A"/>
    <w:rsid w:val="00FD0E9E"/>
    <w:rsid w:val="00FD1BA2"/>
    <w:rsid w:val="00FD3D75"/>
    <w:rsid w:val="00FE333A"/>
    <w:rsid w:val="00FF0D94"/>
    <w:rsid w:val="00FF17EF"/>
    <w:rsid w:val="00FF1CFB"/>
    <w:rsid w:val="00FF2EB3"/>
    <w:rsid w:val="00FF644D"/>
    <w:rsid w:val="00FF70F4"/>
    <w:rsid w:val="00FF710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3729"/>
    <o:shapelayout v:ext="edit">
      <o:idmap v:ext="edit" data="1"/>
    </o:shapelayout>
  </w:shapeDefaults>
  <w:decimalSymbol w:val=","/>
  <w:listSeparator w:val=";"/>
  <w14:docId w14:val="49736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FE7"/>
    <w:pPr>
      <w:suppressAutoHyphens/>
    </w:pPr>
    <w:rPr>
      <w:rFonts w:ascii="Calibri" w:eastAsia="Calibri" w:hAnsi="Calibri" w:cs="Calibri"/>
      <w:lang w:eastAsia="ar-SA"/>
    </w:rPr>
  </w:style>
  <w:style w:type="paragraph" w:styleId="Ttulo1">
    <w:name w:val="heading 1"/>
    <w:basedOn w:val="Normal"/>
    <w:link w:val="Ttulo1Char"/>
    <w:uiPriority w:val="9"/>
    <w:qFormat/>
    <w:rsid w:val="00931FE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931F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1FE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rsid w:val="00931FE7"/>
    <w:rPr>
      <w:rFonts w:asciiTheme="majorHAnsi" w:eastAsiaTheme="majorEastAsia" w:hAnsiTheme="majorHAnsi" w:cstheme="majorBidi"/>
      <w:b/>
      <w:bCs/>
      <w:color w:val="4F81BD" w:themeColor="accent1"/>
      <w:lang w:eastAsia="ar-SA"/>
    </w:rPr>
  </w:style>
  <w:style w:type="character" w:customStyle="1" w:styleId="WW8Num4z0">
    <w:name w:val="WW8Num4z0"/>
    <w:rsid w:val="00931FE7"/>
    <w:rPr>
      <w:rFonts w:ascii="Wingdings" w:hAnsi="Wingdings"/>
    </w:rPr>
  </w:style>
  <w:style w:type="character" w:customStyle="1" w:styleId="Absatz-Standardschriftart">
    <w:name w:val="Absatz-Standardschriftart"/>
    <w:rsid w:val="00931FE7"/>
  </w:style>
  <w:style w:type="character" w:customStyle="1" w:styleId="WW8Num4z1">
    <w:name w:val="WW8Num4z1"/>
    <w:rsid w:val="00931FE7"/>
    <w:rPr>
      <w:rFonts w:ascii="Courier New" w:hAnsi="Courier New" w:cs="Courier New"/>
    </w:rPr>
  </w:style>
  <w:style w:type="character" w:customStyle="1" w:styleId="WW8Num4z3">
    <w:name w:val="WW8Num4z3"/>
    <w:rsid w:val="00931FE7"/>
    <w:rPr>
      <w:rFonts w:ascii="Symbol" w:hAnsi="Symbol"/>
    </w:rPr>
  </w:style>
  <w:style w:type="character" w:customStyle="1" w:styleId="WW8Num6z0">
    <w:name w:val="WW8Num6z0"/>
    <w:rsid w:val="00931FE7"/>
    <w:rPr>
      <w:b/>
    </w:rPr>
  </w:style>
  <w:style w:type="character" w:customStyle="1" w:styleId="WW8Num9z0">
    <w:name w:val="WW8Num9z0"/>
    <w:rsid w:val="00931FE7"/>
    <w:rPr>
      <w:rFonts w:ascii="Wingdings" w:hAnsi="Wingdings"/>
    </w:rPr>
  </w:style>
  <w:style w:type="character" w:customStyle="1" w:styleId="WW8Num9z1">
    <w:name w:val="WW8Num9z1"/>
    <w:rsid w:val="00931FE7"/>
    <w:rPr>
      <w:rFonts w:ascii="Courier New" w:hAnsi="Courier New" w:cs="Courier New"/>
    </w:rPr>
  </w:style>
  <w:style w:type="character" w:customStyle="1" w:styleId="WW8Num9z3">
    <w:name w:val="WW8Num9z3"/>
    <w:rsid w:val="00931FE7"/>
    <w:rPr>
      <w:rFonts w:ascii="Symbol" w:hAnsi="Symbol"/>
    </w:rPr>
  </w:style>
  <w:style w:type="character" w:customStyle="1" w:styleId="WW8Num12z0">
    <w:name w:val="WW8Num12z0"/>
    <w:rsid w:val="00931FE7"/>
    <w:rPr>
      <w:b/>
    </w:rPr>
  </w:style>
  <w:style w:type="character" w:customStyle="1" w:styleId="Fontepargpadro1">
    <w:name w:val="Fonte parág. padrão1"/>
    <w:rsid w:val="00931FE7"/>
  </w:style>
  <w:style w:type="character" w:customStyle="1" w:styleId="TextodebaloChar">
    <w:name w:val="Texto de balão Char"/>
    <w:rsid w:val="00931FE7"/>
    <w:rPr>
      <w:rFonts w:ascii="Tahoma" w:hAnsi="Tahoma" w:cs="Tahoma"/>
      <w:sz w:val="16"/>
      <w:szCs w:val="16"/>
    </w:rPr>
  </w:style>
  <w:style w:type="character" w:customStyle="1" w:styleId="CabealhoChar">
    <w:name w:val="Cabeçalho Char"/>
    <w:basedOn w:val="Fontepargpadro1"/>
    <w:uiPriority w:val="99"/>
    <w:rsid w:val="00931FE7"/>
  </w:style>
  <w:style w:type="character" w:customStyle="1" w:styleId="RodapChar">
    <w:name w:val="Rodapé Char"/>
    <w:basedOn w:val="Fontepargpadro1"/>
    <w:uiPriority w:val="99"/>
    <w:rsid w:val="00931FE7"/>
  </w:style>
  <w:style w:type="character" w:styleId="Hyperlink">
    <w:name w:val="Hyperlink"/>
    <w:rsid w:val="00931FE7"/>
    <w:rPr>
      <w:color w:val="0000FF"/>
      <w:u w:val="single"/>
    </w:rPr>
  </w:style>
  <w:style w:type="character" w:customStyle="1" w:styleId="TextodenotaderodapChar">
    <w:name w:val="Texto de nota de rodapé Char"/>
    <w:rsid w:val="00931FE7"/>
  </w:style>
  <w:style w:type="character" w:customStyle="1" w:styleId="Caracteresdenotaderodap">
    <w:name w:val="Caracteres de nota de rodapé"/>
    <w:rsid w:val="00931FE7"/>
    <w:rPr>
      <w:vertAlign w:val="superscript"/>
    </w:rPr>
  </w:style>
  <w:style w:type="character" w:styleId="Forte">
    <w:name w:val="Strong"/>
    <w:uiPriority w:val="22"/>
    <w:qFormat/>
    <w:rsid w:val="00931FE7"/>
    <w:rPr>
      <w:b/>
      <w:bCs/>
      <w:i w:val="0"/>
      <w:iCs w:val="0"/>
    </w:rPr>
  </w:style>
  <w:style w:type="paragraph" w:customStyle="1" w:styleId="Ttulo10">
    <w:name w:val="Título1"/>
    <w:basedOn w:val="Normal"/>
    <w:next w:val="Corpodetexto"/>
    <w:rsid w:val="00931FE7"/>
    <w:pPr>
      <w:keepNext/>
      <w:spacing w:before="240" w:after="120"/>
    </w:pPr>
    <w:rPr>
      <w:rFonts w:ascii="Times New Roman" w:eastAsia="DejaVu Sans" w:hAnsi="Times New Roman" w:cs="DejaVu Sans"/>
      <w:sz w:val="24"/>
      <w:szCs w:val="28"/>
    </w:rPr>
  </w:style>
  <w:style w:type="paragraph" w:styleId="Corpodetexto">
    <w:name w:val="Body Text"/>
    <w:basedOn w:val="Normal"/>
    <w:link w:val="CorpodetextoChar"/>
    <w:rsid w:val="00931FE7"/>
    <w:pPr>
      <w:spacing w:after="120"/>
    </w:pPr>
  </w:style>
  <w:style w:type="character" w:customStyle="1" w:styleId="CorpodetextoChar">
    <w:name w:val="Corpo de texto Char"/>
    <w:basedOn w:val="Fontepargpadro"/>
    <w:link w:val="Corpodetexto"/>
    <w:rsid w:val="00931FE7"/>
    <w:rPr>
      <w:rFonts w:ascii="Calibri" w:eastAsia="Calibri" w:hAnsi="Calibri" w:cs="Calibri"/>
      <w:lang w:eastAsia="ar-SA"/>
    </w:rPr>
  </w:style>
  <w:style w:type="paragraph" w:styleId="Lista">
    <w:name w:val="List"/>
    <w:basedOn w:val="Corpodetexto"/>
    <w:rsid w:val="00931FE7"/>
  </w:style>
  <w:style w:type="paragraph" w:customStyle="1" w:styleId="Legenda1">
    <w:name w:val="Legenda1"/>
    <w:basedOn w:val="Normal"/>
    <w:rsid w:val="00931FE7"/>
    <w:pPr>
      <w:suppressLineNumbers/>
      <w:spacing w:before="120" w:after="120"/>
    </w:pPr>
    <w:rPr>
      <w:i/>
      <w:iCs/>
      <w:sz w:val="24"/>
      <w:szCs w:val="24"/>
    </w:rPr>
  </w:style>
  <w:style w:type="paragraph" w:customStyle="1" w:styleId="ndice">
    <w:name w:val="Índice"/>
    <w:basedOn w:val="Normal"/>
    <w:rsid w:val="00931FE7"/>
    <w:pPr>
      <w:suppressLineNumbers/>
    </w:pPr>
  </w:style>
  <w:style w:type="paragraph" w:styleId="Textodebalo">
    <w:name w:val="Balloon Text"/>
    <w:basedOn w:val="Normal"/>
    <w:link w:val="TextodebaloChar1"/>
    <w:rsid w:val="00931FE7"/>
    <w:pPr>
      <w:spacing w:after="0" w:line="240" w:lineRule="auto"/>
    </w:pPr>
    <w:rPr>
      <w:rFonts w:ascii="Tahoma" w:hAnsi="Tahoma" w:cs="Tahoma"/>
      <w:sz w:val="16"/>
      <w:szCs w:val="16"/>
    </w:rPr>
  </w:style>
  <w:style w:type="character" w:customStyle="1" w:styleId="TextodebaloChar1">
    <w:name w:val="Texto de balão Char1"/>
    <w:basedOn w:val="Fontepargpadro"/>
    <w:link w:val="Textodebalo"/>
    <w:rsid w:val="00931FE7"/>
    <w:rPr>
      <w:rFonts w:ascii="Tahoma" w:eastAsia="Calibri" w:hAnsi="Tahoma" w:cs="Tahoma"/>
      <w:sz w:val="16"/>
      <w:szCs w:val="16"/>
      <w:lang w:eastAsia="ar-SA"/>
    </w:rPr>
  </w:style>
  <w:style w:type="paragraph" w:styleId="Cabealho">
    <w:name w:val="header"/>
    <w:basedOn w:val="Normal"/>
    <w:link w:val="CabealhoChar1"/>
    <w:uiPriority w:val="99"/>
    <w:rsid w:val="00931FE7"/>
    <w:pPr>
      <w:spacing w:after="0" w:line="240" w:lineRule="auto"/>
    </w:pPr>
  </w:style>
  <w:style w:type="character" w:customStyle="1" w:styleId="CabealhoChar1">
    <w:name w:val="Cabeçalho Char1"/>
    <w:basedOn w:val="Fontepargpadro"/>
    <w:link w:val="Cabealho"/>
    <w:uiPriority w:val="99"/>
    <w:rsid w:val="00931FE7"/>
    <w:rPr>
      <w:rFonts w:ascii="Calibri" w:eastAsia="Calibri" w:hAnsi="Calibri" w:cs="Calibri"/>
      <w:lang w:eastAsia="ar-SA"/>
    </w:rPr>
  </w:style>
  <w:style w:type="paragraph" w:styleId="Rodap">
    <w:name w:val="footer"/>
    <w:basedOn w:val="Normal"/>
    <w:link w:val="RodapChar1"/>
    <w:uiPriority w:val="99"/>
    <w:rsid w:val="00931FE7"/>
    <w:pPr>
      <w:spacing w:after="0" w:line="240" w:lineRule="auto"/>
    </w:pPr>
  </w:style>
  <w:style w:type="character" w:customStyle="1" w:styleId="RodapChar1">
    <w:name w:val="Rodapé Char1"/>
    <w:basedOn w:val="Fontepargpadro"/>
    <w:link w:val="Rodap"/>
    <w:uiPriority w:val="99"/>
    <w:rsid w:val="00931FE7"/>
    <w:rPr>
      <w:rFonts w:ascii="Calibri" w:eastAsia="Calibri" w:hAnsi="Calibri" w:cs="Calibri"/>
      <w:lang w:eastAsia="ar-SA"/>
    </w:rPr>
  </w:style>
  <w:style w:type="paragraph" w:styleId="PargrafodaLista">
    <w:name w:val="List Paragraph"/>
    <w:basedOn w:val="Normal"/>
    <w:uiPriority w:val="34"/>
    <w:qFormat/>
    <w:rsid w:val="00931FE7"/>
    <w:pPr>
      <w:ind w:left="720"/>
    </w:pPr>
  </w:style>
  <w:style w:type="paragraph" w:styleId="Textodenotaderodap">
    <w:name w:val="footnote text"/>
    <w:basedOn w:val="Normal"/>
    <w:link w:val="TextodenotaderodapChar1"/>
    <w:rsid w:val="00931FE7"/>
    <w:rPr>
      <w:sz w:val="20"/>
      <w:szCs w:val="20"/>
    </w:rPr>
  </w:style>
  <w:style w:type="character" w:customStyle="1" w:styleId="TextodenotaderodapChar1">
    <w:name w:val="Texto de nota de rodapé Char1"/>
    <w:basedOn w:val="Fontepargpadro"/>
    <w:link w:val="Textodenotaderodap"/>
    <w:rsid w:val="00931FE7"/>
    <w:rPr>
      <w:rFonts w:ascii="Calibri" w:eastAsia="Calibri" w:hAnsi="Calibri" w:cs="Calibri"/>
      <w:sz w:val="20"/>
      <w:szCs w:val="20"/>
      <w:lang w:eastAsia="ar-SA"/>
    </w:rPr>
  </w:style>
  <w:style w:type="paragraph" w:customStyle="1" w:styleId="Contedodetabela">
    <w:name w:val="Conteúdo de tabela"/>
    <w:basedOn w:val="Normal"/>
    <w:rsid w:val="00931FE7"/>
    <w:pPr>
      <w:suppressLineNumbers/>
    </w:pPr>
  </w:style>
  <w:style w:type="paragraph" w:customStyle="1" w:styleId="Ttulodetabela">
    <w:name w:val="Título de tabela"/>
    <w:basedOn w:val="Contedodetabela"/>
    <w:rsid w:val="00931FE7"/>
    <w:pPr>
      <w:jc w:val="center"/>
    </w:pPr>
    <w:rPr>
      <w:b/>
      <w:bCs/>
    </w:rPr>
  </w:style>
  <w:style w:type="paragraph" w:customStyle="1" w:styleId="Default">
    <w:name w:val="Default"/>
    <w:rsid w:val="00931FE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table" w:styleId="Tabelacomgrade">
    <w:name w:val="Table Grid"/>
    <w:basedOn w:val="Tabelanormal"/>
    <w:uiPriority w:val="59"/>
    <w:rsid w:val="0093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comentrioChar">
    <w:name w:val="Texto de comentário Char"/>
    <w:basedOn w:val="Fontepargpadro"/>
    <w:link w:val="Textodecomentrio"/>
    <w:uiPriority w:val="99"/>
    <w:semiHidden/>
    <w:rsid w:val="00931FE7"/>
    <w:rPr>
      <w:rFonts w:ascii="Calibri" w:eastAsia="Calibri" w:hAnsi="Calibri" w:cs="Calibri"/>
      <w:sz w:val="20"/>
      <w:szCs w:val="20"/>
      <w:lang w:eastAsia="ar-SA"/>
    </w:rPr>
  </w:style>
  <w:style w:type="paragraph" w:styleId="Textodecomentrio">
    <w:name w:val="annotation text"/>
    <w:basedOn w:val="Normal"/>
    <w:link w:val="TextodecomentrioChar"/>
    <w:uiPriority w:val="99"/>
    <w:semiHidden/>
    <w:unhideWhenUsed/>
    <w:rsid w:val="00931FE7"/>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931FE7"/>
    <w:rPr>
      <w:rFonts w:ascii="Calibri" w:eastAsia="Calibri" w:hAnsi="Calibri" w:cs="Calibri"/>
      <w:b/>
      <w:bCs/>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931FE7"/>
    <w:rPr>
      <w:b/>
      <w:bCs/>
    </w:rPr>
  </w:style>
  <w:style w:type="character" w:customStyle="1" w:styleId="apple-converted-space">
    <w:name w:val="apple-converted-space"/>
    <w:basedOn w:val="Fontepargpadro"/>
    <w:rsid w:val="00931FE7"/>
  </w:style>
  <w:style w:type="paragraph" w:styleId="NormalWeb">
    <w:name w:val="Normal (Web)"/>
    <w:basedOn w:val="Normal"/>
    <w:uiPriority w:val="99"/>
    <w:semiHidden/>
    <w:unhideWhenUsed/>
    <w:rsid w:val="00931FE7"/>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GradeClara">
    <w:name w:val="Light Grid"/>
    <w:basedOn w:val="Tabelanormal"/>
    <w:uiPriority w:val="62"/>
    <w:rsid w:val="0016333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Refdecomentrio">
    <w:name w:val="annotation reference"/>
    <w:basedOn w:val="Fontepargpadro"/>
    <w:uiPriority w:val="99"/>
    <w:semiHidden/>
    <w:unhideWhenUsed/>
    <w:rsid w:val="00982681"/>
    <w:rPr>
      <w:sz w:val="16"/>
      <w:szCs w:val="16"/>
    </w:rPr>
  </w:style>
  <w:style w:type="paragraph" w:styleId="Reviso">
    <w:name w:val="Revision"/>
    <w:hidden/>
    <w:uiPriority w:val="99"/>
    <w:semiHidden/>
    <w:rsid w:val="001234F9"/>
    <w:pPr>
      <w:spacing w:after="0" w:line="240" w:lineRule="auto"/>
    </w:pPr>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FE7"/>
    <w:pPr>
      <w:suppressAutoHyphens/>
    </w:pPr>
    <w:rPr>
      <w:rFonts w:ascii="Calibri" w:eastAsia="Calibri" w:hAnsi="Calibri" w:cs="Calibri"/>
      <w:lang w:eastAsia="ar-SA"/>
    </w:rPr>
  </w:style>
  <w:style w:type="paragraph" w:styleId="Ttulo1">
    <w:name w:val="heading 1"/>
    <w:basedOn w:val="Normal"/>
    <w:link w:val="Ttulo1Char"/>
    <w:uiPriority w:val="9"/>
    <w:qFormat/>
    <w:rsid w:val="00931FE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931F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1FE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rsid w:val="00931FE7"/>
    <w:rPr>
      <w:rFonts w:asciiTheme="majorHAnsi" w:eastAsiaTheme="majorEastAsia" w:hAnsiTheme="majorHAnsi" w:cstheme="majorBidi"/>
      <w:b/>
      <w:bCs/>
      <w:color w:val="4F81BD" w:themeColor="accent1"/>
      <w:lang w:eastAsia="ar-SA"/>
    </w:rPr>
  </w:style>
  <w:style w:type="character" w:customStyle="1" w:styleId="WW8Num4z0">
    <w:name w:val="WW8Num4z0"/>
    <w:rsid w:val="00931FE7"/>
    <w:rPr>
      <w:rFonts w:ascii="Wingdings" w:hAnsi="Wingdings"/>
    </w:rPr>
  </w:style>
  <w:style w:type="character" w:customStyle="1" w:styleId="Absatz-Standardschriftart">
    <w:name w:val="Absatz-Standardschriftart"/>
    <w:rsid w:val="00931FE7"/>
  </w:style>
  <w:style w:type="character" w:customStyle="1" w:styleId="WW8Num4z1">
    <w:name w:val="WW8Num4z1"/>
    <w:rsid w:val="00931FE7"/>
    <w:rPr>
      <w:rFonts w:ascii="Courier New" w:hAnsi="Courier New" w:cs="Courier New"/>
    </w:rPr>
  </w:style>
  <w:style w:type="character" w:customStyle="1" w:styleId="WW8Num4z3">
    <w:name w:val="WW8Num4z3"/>
    <w:rsid w:val="00931FE7"/>
    <w:rPr>
      <w:rFonts w:ascii="Symbol" w:hAnsi="Symbol"/>
    </w:rPr>
  </w:style>
  <w:style w:type="character" w:customStyle="1" w:styleId="WW8Num6z0">
    <w:name w:val="WW8Num6z0"/>
    <w:rsid w:val="00931FE7"/>
    <w:rPr>
      <w:b/>
    </w:rPr>
  </w:style>
  <w:style w:type="character" w:customStyle="1" w:styleId="WW8Num9z0">
    <w:name w:val="WW8Num9z0"/>
    <w:rsid w:val="00931FE7"/>
    <w:rPr>
      <w:rFonts w:ascii="Wingdings" w:hAnsi="Wingdings"/>
    </w:rPr>
  </w:style>
  <w:style w:type="character" w:customStyle="1" w:styleId="WW8Num9z1">
    <w:name w:val="WW8Num9z1"/>
    <w:rsid w:val="00931FE7"/>
    <w:rPr>
      <w:rFonts w:ascii="Courier New" w:hAnsi="Courier New" w:cs="Courier New"/>
    </w:rPr>
  </w:style>
  <w:style w:type="character" w:customStyle="1" w:styleId="WW8Num9z3">
    <w:name w:val="WW8Num9z3"/>
    <w:rsid w:val="00931FE7"/>
    <w:rPr>
      <w:rFonts w:ascii="Symbol" w:hAnsi="Symbol"/>
    </w:rPr>
  </w:style>
  <w:style w:type="character" w:customStyle="1" w:styleId="WW8Num12z0">
    <w:name w:val="WW8Num12z0"/>
    <w:rsid w:val="00931FE7"/>
    <w:rPr>
      <w:b/>
    </w:rPr>
  </w:style>
  <w:style w:type="character" w:customStyle="1" w:styleId="Fontepargpadro1">
    <w:name w:val="Fonte parág. padrão1"/>
    <w:rsid w:val="00931FE7"/>
  </w:style>
  <w:style w:type="character" w:customStyle="1" w:styleId="TextodebaloChar">
    <w:name w:val="Texto de balão Char"/>
    <w:rsid w:val="00931FE7"/>
    <w:rPr>
      <w:rFonts w:ascii="Tahoma" w:hAnsi="Tahoma" w:cs="Tahoma"/>
      <w:sz w:val="16"/>
      <w:szCs w:val="16"/>
    </w:rPr>
  </w:style>
  <w:style w:type="character" w:customStyle="1" w:styleId="CabealhoChar">
    <w:name w:val="Cabeçalho Char"/>
    <w:basedOn w:val="Fontepargpadro1"/>
    <w:uiPriority w:val="99"/>
    <w:rsid w:val="00931FE7"/>
  </w:style>
  <w:style w:type="character" w:customStyle="1" w:styleId="RodapChar">
    <w:name w:val="Rodapé Char"/>
    <w:basedOn w:val="Fontepargpadro1"/>
    <w:uiPriority w:val="99"/>
    <w:rsid w:val="00931FE7"/>
  </w:style>
  <w:style w:type="character" w:styleId="Hyperlink">
    <w:name w:val="Hyperlink"/>
    <w:rsid w:val="00931FE7"/>
    <w:rPr>
      <w:color w:val="0000FF"/>
      <w:u w:val="single"/>
    </w:rPr>
  </w:style>
  <w:style w:type="character" w:customStyle="1" w:styleId="TextodenotaderodapChar">
    <w:name w:val="Texto de nota de rodapé Char"/>
    <w:rsid w:val="00931FE7"/>
  </w:style>
  <w:style w:type="character" w:customStyle="1" w:styleId="Caracteresdenotaderodap">
    <w:name w:val="Caracteres de nota de rodapé"/>
    <w:rsid w:val="00931FE7"/>
    <w:rPr>
      <w:vertAlign w:val="superscript"/>
    </w:rPr>
  </w:style>
  <w:style w:type="character" w:styleId="Forte">
    <w:name w:val="Strong"/>
    <w:uiPriority w:val="22"/>
    <w:qFormat/>
    <w:rsid w:val="00931FE7"/>
    <w:rPr>
      <w:b/>
      <w:bCs/>
      <w:i w:val="0"/>
      <w:iCs w:val="0"/>
    </w:rPr>
  </w:style>
  <w:style w:type="paragraph" w:customStyle="1" w:styleId="Ttulo10">
    <w:name w:val="Título1"/>
    <w:basedOn w:val="Normal"/>
    <w:next w:val="Corpodetexto"/>
    <w:rsid w:val="00931FE7"/>
    <w:pPr>
      <w:keepNext/>
      <w:spacing w:before="240" w:after="120"/>
    </w:pPr>
    <w:rPr>
      <w:rFonts w:ascii="Times New Roman" w:eastAsia="DejaVu Sans" w:hAnsi="Times New Roman" w:cs="DejaVu Sans"/>
      <w:sz w:val="24"/>
      <w:szCs w:val="28"/>
    </w:rPr>
  </w:style>
  <w:style w:type="paragraph" w:styleId="Corpodetexto">
    <w:name w:val="Body Text"/>
    <w:basedOn w:val="Normal"/>
    <w:link w:val="CorpodetextoChar"/>
    <w:rsid w:val="00931FE7"/>
    <w:pPr>
      <w:spacing w:after="120"/>
    </w:pPr>
  </w:style>
  <w:style w:type="character" w:customStyle="1" w:styleId="CorpodetextoChar">
    <w:name w:val="Corpo de texto Char"/>
    <w:basedOn w:val="Fontepargpadro"/>
    <w:link w:val="Corpodetexto"/>
    <w:rsid w:val="00931FE7"/>
    <w:rPr>
      <w:rFonts w:ascii="Calibri" w:eastAsia="Calibri" w:hAnsi="Calibri" w:cs="Calibri"/>
      <w:lang w:eastAsia="ar-SA"/>
    </w:rPr>
  </w:style>
  <w:style w:type="paragraph" w:styleId="Lista">
    <w:name w:val="List"/>
    <w:basedOn w:val="Corpodetexto"/>
    <w:rsid w:val="00931FE7"/>
  </w:style>
  <w:style w:type="paragraph" w:customStyle="1" w:styleId="Legenda1">
    <w:name w:val="Legenda1"/>
    <w:basedOn w:val="Normal"/>
    <w:rsid w:val="00931FE7"/>
    <w:pPr>
      <w:suppressLineNumbers/>
      <w:spacing w:before="120" w:after="120"/>
    </w:pPr>
    <w:rPr>
      <w:i/>
      <w:iCs/>
      <w:sz w:val="24"/>
      <w:szCs w:val="24"/>
    </w:rPr>
  </w:style>
  <w:style w:type="paragraph" w:customStyle="1" w:styleId="ndice">
    <w:name w:val="Índice"/>
    <w:basedOn w:val="Normal"/>
    <w:rsid w:val="00931FE7"/>
    <w:pPr>
      <w:suppressLineNumbers/>
    </w:pPr>
  </w:style>
  <w:style w:type="paragraph" w:styleId="Textodebalo">
    <w:name w:val="Balloon Text"/>
    <w:basedOn w:val="Normal"/>
    <w:link w:val="TextodebaloChar1"/>
    <w:rsid w:val="00931FE7"/>
    <w:pPr>
      <w:spacing w:after="0" w:line="240" w:lineRule="auto"/>
    </w:pPr>
    <w:rPr>
      <w:rFonts w:ascii="Tahoma" w:hAnsi="Tahoma" w:cs="Tahoma"/>
      <w:sz w:val="16"/>
      <w:szCs w:val="16"/>
    </w:rPr>
  </w:style>
  <w:style w:type="character" w:customStyle="1" w:styleId="TextodebaloChar1">
    <w:name w:val="Texto de balão Char1"/>
    <w:basedOn w:val="Fontepargpadro"/>
    <w:link w:val="Textodebalo"/>
    <w:rsid w:val="00931FE7"/>
    <w:rPr>
      <w:rFonts w:ascii="Tahoma" w:eastAsia="Calibri" w:hAnsi="Tahoma" w:cs="Tahoma"/>
      <w:sz w:val="16"/>
      <w:szCs w:val="16"/>
      <w:lang w:eastAsia="ar-SA"/>
    </w:rPr>
  </w:style>
  <w:style w:type="paragraph" w:styleId="Cabealho">
    <w:name w:val="header"/>
    <w:basedOn w:val="Normal"/>
    <w:link w:val="CabealhoChar1"/>
    <w:uiPriority w:val="99"/>
    <w:rsid w:val="00931FE7"/>
    <w:pPr>
      <w:spacing w:after="0" w:line="240" w:lineRule="auto"/>
    </w:pPr>
  </w:style>
  <w:style w:type="character" w:customStyle="1" w:styleId="CabealhoChar1">
    <w:name w:val="Cabeçalho Char1"/>
    <w:basedOn w:val="Fontepargpadro"/>
    <w:link w:val="Cabealho"/>
    <w:uiPriority w:val="99"/>
    <w:rsid w:val="00931FE7"/>
    <w:rPr>
      <w:rFonts w:ascii="Calibri" w:eastAsia="Calibri" w:hAnsi="Calibri" w:cs="Calibri"/>
      <w:lang w:eastAsia="ar-SA"/>
    </w:rPr>
  </w:style>
  <w:style w:type="paragraph" w:styleId="Rodap">
    <w:name w:val="footer"/>
    <w:basedOn w:val="Normal"/>
    <w:link w:val="RodapChar1"/>
    <w:uiPriority w:val="99"/>
    <w:rsid w:val="00931FE7"/>
    <w:pPr>
      <w:spacing w:after="0" w:line="240" w:lineRule="auto"/>
    </w:pPr>
  </w:style>
  <w:style w:type="character" w:customStyle="1" w:styleId="RodapChar1">
    <w:name w:val="Rodapé Char1"/>
    <w:basedOn w:val="Fontepargpadro"/>
    <w:link w:val="Rodap"/>
    <w:uiPriority w:val="99"/>
    <w:rsid w:val="00931FE7"/>
    <w:rPr>
      <w:rFonts w:ascii="Calibri" w:eastAsia="Calibri" w:hAnsi="Calibri" w:cs="Calibri"/>
      <w:lang w:eastAsia="ar-SA"/>
    </w:rPr>
  </w:style>
  <w:style w:type="paragraph" w:styleId="PargrafodaLista">
    <w:name w:val="List Paragraph"/>
    <w:basedOn w:val="Normal"/>
    <w:uiPriority w:val="34"/>
    <w:qFormat/>
    <w:rsid w:val="00931FE7"/>
    <w:pPr>
      <w:ind w:left="720"/>
    </w:pPr>
  </w:style>
  <w:style w:type="paragraph" w:styleId="Textodenotaderodap">
    <w:name w:val="footnote text"/>
    <w:basedOn w:val="Normal"/>
    <w:link w:val="TextodenotaderodapChar1"/>
    <w:rsid w:val="00931FE7"/>
    <w:rPr>
      <w:sz w:val="20"/>
      <w:szCs w:val="20"/>
    </w:rPr>
  </w:style>
  <w:style w:type="character" w:customStyle="1" w:styleId="TextodenotaderodapChar1">
    <w:name w:val="Texto de nota de rodapé Char1"/>
    <w:basedOn w:val="Fontepargpadro"/>
    <w:link w:val="Textodenotaderodap"/>
    <w:rsid w:val="00931FE7"/>
    <w:rPr>
      <w:rFonts w:ascii="Calibri" w:eastAsia="Calibri" w:hAnsi="Calibri" w:cs="Calibri"/>
      <w:sz w:val="20"/>
      <w:szCs w:val="20"/>
      <w:lang w:eastAsia="ar-SA"/>
    </w:rPr>
  </w:style>
  <w:style w:type="paragraph" w:customStyle="1" w:styleId="Contedodetabela">
    <w:name w:val="Conteúdo de tabela"/>
    <w:basedOn w:val="Normal"/>
    <w:rsid w:val="00931FE7"/>
    <w:pPr>
      <w:suppressLineNumbers/>
    </w:pPr>
  </w:style>
  <w:style w:type="paragraph" w:customStyle="1" w:styleId="Ttulodetabela">
    <w:name w:val="Título de tabela"/>
    <w:basedOn w:val="Contedodetabela"/>
    <w:rsid w:val="00931FE7"/>
    <w:pPr>
      <w:jc w:val="center"/>
    </w:pPr>
    <w:rPr>
      <w:b/>
      <w:bCs/>
    </w:rPr>
  </w:style>
  <w:style w:type="paragraph" w:customStyle="1" w:styleId="Default">
    <w:name w:val="Default"/>
    <w:rsid w:val="00931FE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table" w:styleId="Tabelacomgrade">
    <w:name w:val="Table Grid"/>
    <w:basedOn w:val="Tabelanormal"/>
    <w:uiPriority w:val="59"/>
    <w:rsid w:val="0093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decomentrioChar">
    <w:name w:val="Texto de comentário Char"/>
    <w:basedOn w:val="Fontepargpadro"/>
    <w:link w:val="Textodecomentrio"/>
    <w:uiPriority w:val="99"/>
    <w:semiHidden/>
    <w:rsid w:val="00931FE7"/>
    <w:rPr>
      <w:rFonts w:ascii="Calibri" w:eastAsia="Calibri" w:hAnsi="Calibri" w:cs="Calibri"/>
      <w:sz w:val="20"/>
      <w:szCs w:val="20"/>
      <w:lang w:eastAsia="ar-SA"/>
    </w:rPr>
  </w:style>
  <w:style w:type="paragraph" w:styleId="Textodecomentrio">
    <w:name w:val="annotation text"/>
    <w:basedOn w:val="Normal"/>
    <w:link w:val="TextodecomentrioChar"/>
    <w:uiPriority w:val="99"/>
    <w:semiHidden/>
    <w:unhideWhenUsed/>
    <w:rsid w:val="00931FE7"/>
    <w:pPr>
      <w:spacing w:line="240" w:lineRule="auto"/>
    </w:pPr>
    <w:rPr>
      <w:sz w:val="20"/>
      <w:szCs w:val="20"/>
    </w:rPr>
  </w:style>
  <w:style w:type="character" w:customStyle="1" w:styleId="AssuntodocomentrioChar">
    <w:name w:val="Assunto do comentário Char"/>
    <w:basedOn w:val="TextodecomentrioChar"/>
    <w:link w:val="Assuntodocomentrio"/>
    <w:uiPriority w:val="99"/>
    <w:semiHidden/>
    <w:rsid w:val="00931FE7"/>
    <w:rPr>
      <w:rFonts w:ascii="Calibri" w:eastAsia="Calibri" w:hAnsi="Calibri" w:cs="Calibri"/>
      <w:b/>
      <w:bCs/>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931FE7"/>
    <w:rPr>
      <w:b/>
      <w:bCs/>
    </w:rPr>
  </w:style>
  <w:style w:type="character" w:customStyle="1" w:styleId="apple-converted-space">
    <w:name w:val="apple-converted-space"/>
    <w:basedOn w:val="Fontepargpadro"/>
    <w:rsid w:val="00931FE7"/>
  </w:style>
  <w:style w:type="paragraph" w:styleId="NormalWeb">
    <w:name w:val="Normal (Web)"/>
    <w:basedOn w:val="Normal"/>
    <w:uiPriority w:val="99"/>
    <w:semiHidden/>
    <w:unhideWhenUsed/>
    <w:rsid w:val="00931FE7"/>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GradeClara">
    <w:name w:val="Light Grid"/>
    <w:basedOn w:val="Tabelanormal"/>
    <w:uiPriority w:val="62"/>
    <w:rsid w:val="0016333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Refdecomentrio">
    <w:name w:val="annotation reference"/>
    <w:basedOn w:val="Fontepargpadro"/>
    <w:uiPriority w:val="99"/>
    <w:semiHidden/>
    <w:unhideWhenUsed/>
    <w:rsid w:val="00982681"/>
    <w:rPr>
      <w:sz w:val="16"/>
      <w:szCs w:val="16"/>
    </w:rPr>
  </w:style>
  <w:style w:type="paragraph" w:styleId="Reviso">
    <w:name w:val="Revision"/>
    <w:hidden/>
    <w:uiPriority w:val="99"/>
    <w:semiHidden/>
    <w:rsid w:val="001234F9"/>
    <w:pPr>
      <w:spacing w:after="0" w:line="240" w:lineRule="auto"/>
    </w:pPr>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9024603">
      <w:bodyDiv w:val="1"/>
      <w:marLeft w:val="0"/>
      <w:marRight w:val="0"/>
      <w:marTop w:val="0"/>
      <w:marBottom w:val="0"/>
      <w:divBdr>
        <w:top w:val="none" w:sz="0" w:space="0" w:color="auto"/>
        <w:left w:val="none" w:sz="0" w:space="0" w:color="auto"/>
        <w:bottom w:val="none" w:sz="0" w:space="0" w:color="auto"/>
        <w:right w:val="none" w:sz="0" w:space="0" w:color="auto"/>
      </w:divBdr>
    </w:div>
    <w:div w:id="1982298063">
      <w:bodyDiv w:val="1"/>
      <w:marLeft w:val="0"/>
      <w:marRight w:val="0"/>
      <w:marTop w:val="0"/>
      <w:marBottom w:val="0"/>
      <w:divBdr>
        <w:top w:val="none" w:sz="0" w:space="0" w:color="auto"/>
        <w:left w:val="none" w:sz="0" w:space="0" w:color="auto"/>
        <w:bottom w:val="none" w:sz="0" w:space="0" w:color="auto"/>
        <w:right w:val="none" w:sz="0" w:space="0" w:color="auto"/>
      </w:divBdr>
      <w:divsChild>
        <w:div w:id="1031372362">
          <w:marLeft w:val="0"/>
          <w:marRight w:val="0"/>
          <w:marTop w:val="360"/>
          <w:marBottom w:val="0"/>
          <w:divBdr>
            <w:top w:val="none" w:sz="0" w:space="0" w:color="auto"/>
            <w:left w:val="none" w:sz="0" w:space="0" w:color="auto"/>
            <w:bottom w:val="none" w:sz="0" w:space="0" w:color="auto"/>
            <w:right w:val="none" w:sz="0" w:space="0" w:color="auto"/>
          </w:divBdr>
        </w:div>
        <w:div w:id="1289235686">
          <w:marLeft w:val="0"/>
          <w:marRight w:val="0"/>
          <w:marTop w:val="600"/>
          <w:marBottom w:val="0"/>
          <w:divBdr>
            <w:top w:val="none" w:sz="0" w:space="0" w:color="auto"/>
            <w:left w:val="none" w:sz="0" w:space="0" w:color="auto"/>
            <w:bottom w:val="none" w:sz="0" w:space="0" w:color="auto"/>
            <w:right w:val="none" w:sz="0" w:space="0" w:color="auto"/>
          </w:divBdr>
          <w:divsChild>
            <w:div w:id="182041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lanalto.gov.br/ccivil_03/_Ato2004-2006/2006/Decreto/D5978.htm" TargetMode="External"/><Relationship Id="rId18" Type="http://schemas.openxmlformats.org/officeDocument/2006/relationships/hyperlink" Target="http://www.pf.gov.br/servicos-pf/passaporte/3_edicao_manual_menores.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ramitesmre.cancilleria.gov.co/tramites/enlinea/solicitarVisa.xhtml" TargetMode="External"/><Relationship Id="rId7" Type="http://schemas.openxmlformats.org/officeDocument/2006/relationships/footnotes" Target="footnotes.xml"/><Relationship Id="rId12" Type="http://schemas.openxmlformats.org/officeDocument/2006/relationships/hyperlink" Target="http://www.planalto.gov.br/ccivil_03/decreto/1996/D1983.htm" TargetMode="External"/><Relationship Id="rId17" Type="http://schemas.openxmlformats.org/officeDocument/2006/relationships/hyperlink" Target="http://www.cnj.jus.br/images/resolucoes/resolucao_gp_131_2011.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lanalto.gov.br/ccivil_03/Leis/L8069.htm" TargetMode="External"/><Relationship Id="rId20" Type="http://schemas.openxmlformats.org/officeDocument/2006/relationships/hyperlink" Target="http://www.cancilleria.gov.co/sites/default/files/tramites_servicios/visas/archivos/visa_gui%20a_en_line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pf.gov.br"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dpf.gov.br/servicos/passaporte/requisitos-constitucionais-da-nacionalidade-brasileira" TargetMode="External"/><Relationship Id="rId23" Type="http://schemas.openxmlformats.org/officeDocument/2006/relationships/hyperlink" Target="http://www.anvisa.gov.br/viajante/index.asp?Cadastro=Cadastro" TargetMode="External"/><Relationship Id="rId10" Type="http://schemas.openxmlformats.org/officeDocument/2006/relationships/hyperlink" Target="http://www.dpf.gov.br/servicos/passaporte/requisitos-constitucionais-da-nacionalidade-brasileira" TargetMode="External"/><Relationship Id="rId19" Type="http://schemas.openxmlformats.org/officeDocument/2006/relationships/hyperlink" Target="http://www.cnj.jus.br/images/resolucoes/resolucao_gp_131_2011.pdf" TargetMode="External"/><Relationship Id="rId4" Type="http://schemas.microsoft.com/office/2007/relationships/stylesWithEffects" Target="stylesWithEffects.xml"/><Relationship Id="rId9" Type="http://schemas.openxmlformats.org/officeDocument/2006/relationships/hyperlink" Target="http://www.dpf.gov.br/servicos/passaporte/documentacao-necessaria/documentacao-para-passaporte-comum/documentacao-para-passaporte-comum" TargetMode="External"/><Relationship Id="rId14" Type="http://schemas.openxmlformats.org/officeDocument/2006/relationships/hyperlink" Target="http://www.dpf.gov.br/servicos/passaporte/comunicacaoRouboPassaporte.doc" TargetMode="External"/><Relationship Id="rId22" Type="http://schemas.openxmlformats.org/officeDocument/2006/relationships/hyperlink" Target="http://www.anvisa.gov.br/viajant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50651-2A5C-4709-8DB0-217BCF5E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10</Pages>
  <Words>3658</Words>
  <Characters>19757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Borges Nogueira</dc:creator>
  <cp:lastModifiedBy>Elizangelica Fernandes da Silva</cp:lastModifiedBy>
  <cp:revision>109</cp:revision>
  <cp:lastPrinted>2017-05-31T11:45:00Z</cp:lastPrinted>
  <dcterms:created xsi:type="dcterms:W3CDTF">2017-05-22T13:59:00Z</dcterms:created>
  <dcterms:modified xsi:type="dcterms:W3CDTF">2017-05-31T16:16:00Z</dcterms:modified>
</cp:coreProperties>
</file>