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D3775" w14:textId="77777777" w:rsidR="001267A9" w:rsidRDefault="001267A9" w:rsidP="00480E4A">
      <w:pPr>
        <w:suppressAutoHyphens w:val="0"/>
        <w:rPr>
          <w:rFonts w:ascii="Times New Roman" w:hAnsi="Times New Roman" w:cs="Times New Roman"/>
          <w:b/>
          <w:sz w:val="24"/>
          <w:szCs w:val="24"/>
        </w:rPr>
      </w:pPr>
    </w:p>
    <w:p w14:paraId="755AFC9B" w14:textId="657F7F2E" w:rsidR="00931FE7" w:rsidRPr="002F49B9" w:rsidRDefault="001162AB" w:rsidP="00775ACD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V</w:t>
      </w:r>
      <w:r w:rsidR="0004315E" w:rsidRPr="002F49B9">
        <w:rPr>
          <w:rFonts w:ascii="Times New Roman" w:hAnsi="Times New Roman" w:cs="Times New Roman"/>
          <w:b/>
          <w:sz w:val="24"/>
          <w:szCs w:val="24"/>
        </w:rPr>
        <w:t>II</w:t>
      </w:r>
      <w:r w:rsidR="00480E4A"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8"/>
        <w:gridCol w:w="61"/>
        <w:gridCol w:w="5249"/>
      </w:tblGrid>
      <w:tr w:rsidR="00931FE7" w:rsidRPr="002F49B9" w14:paraId="5C1AE107" w14:textId="77777777" w:rsidTr="00B85EF6"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14:paraId="3E99BE0B" w14:textId="77777777" w:rsidR="00CE2079" w:rsidRPr="002F49B9" w:rsidRDefault="00CE2079" w:rsidP="00CE207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C9007" w14:textId="77777777" w:rsidR="00CE2079" w:rsidRPr="002F49B9" w:rsidRDefault="00931FE7" w:rsidP="00CE207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FORMULÁRIO DE RECURSO</w:t>
            </w:r>
          </w:p>
          <w:p w14:paraId="01CE22D4" w14:textId="77777777" w:rsidR="00CE2079" w:rsidRPr="002F49B9" w:rsidRDefault="00CE2079" w:rsidP="00CE207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079" w:rsidRPr="002F49B9" w14:paraId="3FFF0B96" w14:textId="77777777" w:rsidTr="00B85EF6">
        <w:trPr>
          <w:trHeight w:val="372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14:paraId="0E37A45D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A92D99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Identificação</w:t>
            </w:r>
          </w:p>
          <w:p w14:paraId="004707B3" w14:textId="77777777" w:rsidR="00CE2079" w:rsidRPr="002F49B9" w:rsidRDefault="00CE2079" w:rsidP="00CE207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079" w:rsidRPr="002F49B9" w14:paraId="316974F2" w14:textId="77777777" w:rsidTr="00B85EF6">
        <w:trPr>
          <w:trHeight w:val="368"/>
        </w:trPr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14:paraId="366C3DC1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9E92E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 do Candidato:</w:t>
            </w:r>
          </w:p>
          <w:p w14:paraId="52C38245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079" w:rsidRPr="002F49B9" w14:paraId="5FEB8D4D" w14:textId="77777777" w:rsidTr="00B85EF6">
        <w:trPr>
          <w:trHeight w:val="552"/>
        </w:trPr>
        <w:tc>
          <w:tcPr>
            <w:tcW w:w="4249" w:type="dxa"/>
            <w:gridSpan w:val="2"/>
            <w:shd w:val="clear" w:color="auto" w:fill="FFFFFF" w:themeFill="background1"/>
            <w:vAlign w:val="center"/>
          </w:tcPr>
          <w:p w14:paraId="35B846A0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 (com órgão expedidor):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797A3260" w14:textId="77777777" w:rsidR="00CE2079" w:rsidRPr="002F49B9" w:rsidRDefault="00CE2079" w:rsidP="00CE207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931FE7" w:rsidRPr="002F49B9" w14:paraId="7DB312FD" w14:textId="77777777" w:rsidTr="00B85EF6">
        <w:trPr>
          <w:trHeight w:val="355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6A98A9B2" w14:textId="77777777" w:rsidR="00CE2079" w:rsidRPr="002F49B9" w:rsidRDefault="00CE2079" w:rsidP="002F49B9">
            <w:pPr>
              <w:autoSpaceDE w:val="0"/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CE2079" w:rsidRPr="002F49B9" w14:paraId="5C60AE9D" w14:textId="77777777" w:rsidTr="00B85EF6">
        <w:trPr>
          <w:trHeight w:val="428"/>
        </w:trPr>
        <w:tc>
          <w:tcPr>
            <w:tcW w:w="9498" w:type="dxa"/>
            <w:gridSpan w:val="3"/>
            <w:shd w:val="clear" w:color="auto" w:fill="auto"/>
          </w:tcPr>
          <w:p w14:paraId="59EC6161" w14:textId="0084F4C9" w:rsidR="00CE2079" w:rsidRPr="002F49B9" w:rsidRDefault="00CE2079" w:rsidP="002F49B9">
            <w:pPr>
              <w:autoSpaceDE w:val="0"/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 de Contato: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r w:rsid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1FE7" w:rsidRPr="002F49B9" w14:paraId="5E02409C" w14:textId="77777777" w:rsidTr="00B85EF6">
        <w:trPr>
          <w:trHeight w:val="409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14:paraId="18293F5E" w14:textId="77777777" w:rsidR="00931FE7" w:rsidRPr="002F49B9" w:rsidRDefault="00931FE7" w:rsidP="002F49B9">
            <w:pPr>
              <w:autoSpaceDE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Dados do Curso:</w:t>
            </w:r>
          </w:p>
          <w:p w14:paraId="0170C355" w14:textId="77777777" w:rsidR="00EB652F" w:rsidRPr="002F49B9" w:rsidRDefault="00EB652F" w:rsidP="00EB652F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52F" w:rsidRPr="002F49B9" w14:paraId="137093A1" w14:textId="77777777" w:rsidTr="00B85EF6">
        <w:trPr>
          <w:trHeight w:val="429"/>
        </w:trPr>
        <w:tc>
          <w:tcPr>
            <w:tcW w:w="9498" w:type="dxa"/>
            <w:gridSpan w:val="3"/>
            <w:shd w:val="clear" w:color="auto" w:fill="auto"/>
          </w:tcPr>
          <w:p w14:paraId="17758B60" w14:textId="370AFEC9" w:rsidR="00EB652F" w:rsidRPr="002F49B9" w:rsidRDefault="00EB652F" w:rsidP="006A3894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6A3894"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mpus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B652F" w:rsidRPr="002F49B9" w14:paraId="7F4FBF0D" w14:textId="77777777" w:rsidTr="00B85EF6">
        <w:trPr>
          <w:trHeight w:val="411"/>
        </w:trPr>
        <w:tc>
          <w:tcPr>
            <w:tcW w:w="9498" w:type="dxa"/>
            <w:gridSpan w:val="3"/>
            <w:shd w:val="clear" w:color="auto" w:fill="auto"/>
          </w:tcPr>
          <w:p w14:paraId="60DC5257" w14:textId="77777777" w:rsidR="00EB652F" w:rsidRPr="002F49B9" w:rsidRDefault="00EB652F" w:rsidP="00EB652F">
            <w:pPr>
              <w:autoSpaceDE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A411E9" w:rsidRPr="002F49B9" w14:paraId="44243ED6" w14:textId="77777777" w:rsidTr="00B85EF6">
        <w:trPr>
          <w:trHeight w:val="1851"/>
        </w:trPr>
        <w:tc>
          <w:tcPr>
            <w:tcW w:w="9498" w:type="dxa"/>
            <w:gridSpan w:val="3"/>
            <w:shd w:val="clear" w:color="auto" w:fill="auto"/>
          </w:tcPr>
          <w:p w14:paraId="316141B2" w14:textId="77777777" w:rsidR="00A411E9" w:rsidRPr="002F49B9" w:rsidRDefault="00A411E9" w:rsidP="002F49B9">
            <w:pPr>
              <w:pStyle w:val="PargrafodaLista"/>
              <w:autoSpaceDE w:val="0"/>
              <w:spacing w:before="24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Tipo de curso:</w:t>
            </w:r>
          </w:p>
          <w:p w14:paraId="66432E58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Técnico Integrado ao Ensino Médio</w:t>
            </w:r>
          </w:p>
          <w:p w14:paraId="3A55E460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Técnico Subsequente ao Ensino Médio (presencial)</w:t>
            </w:r>
          </w:p>
          <w:p w14:paraId="0C26FAC3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Técnico Subsequente ao Ensino Médio (EAD)</w:t>
            </w:r>
          </w:p>
          <w:p w14:paraId="4E6ED40B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Curso Superior - Licenciatura </w:t>
            </w:r>
          </w:p>
          <w:p w14:paraId="0CC99599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Superior - Tecnologia</w:t>
            </w:r>
          </w:p>
          <w:p w14:paraId="2B0C705C" w14:textId="77777777" w:rsidR="00A411E9" w:rsidRDefault="00A411E9" w:rsidP="00230970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="00230970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230970" w:rsidRPr="002F49B9">
              <w:rPr>
                <w:rFonts w:ascii="Times New Roman" w:hAnsi="Times New Roman" w:cs="Times New Roman"/>
                <w:sz w:val="24"/>
                <w:szCs w:val="24"/>
              </w:rPr>
              <w:t>) Curso Superior – Bacharelado</w:t>
            </w:r>
          </w:p>
          <w:p w14:paraId="483C15FC" w14:textId="026A2E4E" w:rsidR="002F49B9" w:rsidRPr="002F49B9" w:rsidRDefault="002F49B9" w:rsidP="00230970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C0D" w:rsidRPr="002F49B9" w14:paraId="28DC1AF3" w14:textId="77777777" w:rsidTr="00B85EF6">
        <w:trPr>
          <w:trHeight w:val="431"/>
        </w:trPr>
        <w:tc>
          <w:tcPr>
            <w:tcW w:w="9498" w:type="dxa"/>
            <w:gridSpan w:val="3"/>
            <w:shd w:val="clear" w:color="auto" w:fill="auto"/>
          </w:tcPr>
          <w:p w14:paraId="173F51C4" w14:textId="77777777" w:rsidR="002F49B9" w:rsidRDefault="002F49B9" w:rsidP="00D25C0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C5D8E" w14:textId="77777777" w:rsidR="00D25C0D" w:rsidRDefault="00D25C0D" w:rsidP="00D25C0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Semestre/Período ou Ano:</w:t>
            </w:r>
          </w:p>
          <w:p w14:paraId="3D8B6CDC" w14:textId="77777777" w:rsidR="002F49B9" w:rsidRPr="002F49B9" w:rsidRDefault="002F49B9" w:rsidP="00D25C0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1EE" w:rsidRPr="002F49B9" w14:paraId="75F910D6" w14:textId="6B209649" w:rsidTr="002F49B9">
        <w:trPr>
          <w:trHeight w:val="444"/>
        </w:trPr>
        <w:tc>
          <w:tcPr>
            <w:tcW w:w="4188" w:type="dxa"/>
            <w:shd w:val="clear" w:color="auto" w:fill="D9D9D9" w:themeFill="background1" w:themeFillShade="D9"/>
            <w:vAlign w:val="center"/>
          </w:tcPr>
          <w:p w14:paraId="44AA1EBC" w14:textId="2144DC91" w:rsidR="004A31EE" w:rsidRPr="002F49B9" w:rsidRDefault="004A31EE" w:rsidP="00D25C0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Atividade a qual concorre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69FC18" w14:textId="77777777" w:rsidR="004A31EE" w:rsidRPr="002F49B9" w:rsidRDefault="004A31EE" w:rsidP="00D25C0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gridSpan w:val="2"/>
            <w:shd w:val="clear" w:color="auto" w:fill="D9D9D9" w:themeFill="background1" w:themeFillShade="D9"/>
            <w:vAlign w:val="center"/>
          </w:tcPr>
          <w:p w14:paraId="155B8621" w14:textId="0CB179EA" w:rsidR="004A31EE" w:rsidRPr="002F49B9" w:rsidRDefault="004A31EE" w:rsidP="002F49B9">
            <w:pPr>
              <w:suppressAutoHyphens w:val="0"/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4. Instituição estrangeira:</w:t>
            </w:r>
          </w:p>
          <w:p w14:paraId="5C326BB9" w14:textId="77777777" w:rsidR="004A31EE" w:rsidRPr="002F49B9" w:rsidRDefault="004A31EE" w:rsidP="002F49B9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1EE" w:rsidRPr="002F49B9" w14:paraId="53891DAF" w14:textId="1441CEEF" w:rsidTr="004A31EE">
        <w:trPr>
          <w:trHeight w:val="547"/>
        </w:trPr>
        <w:tc>
          <w:tcPr>
            <w:tcW w:w="4188" w:type="dxa"/>
            <w:shd w:val="clear" w:color="auto" w:fill="auto"/>
          </w:tcPr>
          <w:p w14:paraId="6F07E610" w14:textId="77777777" w:rsidR="004A31EE" w:rsidRPr="002F49B9" w:rsidRDefault="004A31EE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Pesquisa</w:t>
            </w:r>
          </w:p>
          <w:p w14:paraId="1D11EBA0" w14:textId="77777777" w:rsidR="004A31EE" w:rsidRPr="002F49B9" w:rsidRDefault="004A31EE" w:rsidP="00D25C0D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Estágio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5FAC1B26" w14:textId="77777777" w:rsidR="004A31EE" w:rsidRPr="002F49B9" w:rsidRDefault="004A31EE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AC6504" w14:textId="77777777" w:rsidR="004A31EE" w:rsidRPr="002F49B9" w:rsidRDefault="004A31EE" w:rsidP="004A31EE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50CA" w:rsidRPr="002F49B9" w14:paraId="62AB5E41" w14:textId="77777777" w:rsidTr="004A31EE">
        <w:trPr>
          <w:trHeight w:val="547"/>
        </w:trPr>
        <w:tc>
          <w:tcPr>
            <w:tcW w:w="4188" w:type="dxa"/>
            <w:shd w:val="clear" w:color="auto" w:fill="auto"/>
          </w:tcPr>
          <w:p w14:paraId="223D3199" w14:textId="634BBF19" w:rsidR="007950CA" w:rsidRPr="002F49B9" w:rsidRDefault="007950CA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6BEF19F7" w14:textId="77777777" w:rsidR="007950CA" w:rsidRDefault="007950CA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Vulnerabilidade</w:t>
            </w:r>
          </w:p>
          <w:p w14:paraId="20A485BD" w14:textId="51D57367" w:rsidR="007950CA" w:rsidRPr="002F49B9" w:rsidRDefault="007950CA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Geral</w:t>
            </w:r>
          </w:p>
        </w:tc>
      </w:tr>
      <w:tr w:rsidR="00931FE7" w:rsidRPr="002F49B9" w14:paraId="2EC95E8F" w14:textId="77777777" w:rsidTr="00B85EF6">
        <w:trPr>
          <w:trHeight w:val="434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4E44A421" w14:textId="4EC40A8C" w:rsidR="00383860" w:rsidRPr="002F49B9" w:rsidRDefault="00383860" w:rsidP="00383860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70CA9A" w14:textId="5832F0BA" w:rsidR="00383860" w:rsidRPr="002F49B9" w:rsidRDefault="004A31EE" w:rsidP="00625C7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31FE7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. Justificativa do Recurso</w:t>
            </w:r>
            <w:r w:rsidR="00931FE7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9838D7" w14:textId="1356B52A" w:rsidR="00625C77" w:rsidRPr="002F49B9" w:rsidRDefault="00625C77" w:rsidP="00625C7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60" w:rsidRPr="002F49B9" w14:paraId="10EF8681" w14:textId="77777777" w:rsidTr="00B85EF6">
        <w:trPr>
          <w:trHeight w:val="1119"/>
        </w:trPr>
        <w:tc>
          <w:tcPr>
            <w:tcW w:w="9498" w:type="dxa"/>
            <w:gridSpan w:val="3"/>
            <w:shd w:val="clear" w:color="auto" w:fill="auto"/>
          </w:tcPr>
          <w:p w14:paraId="3F19641E" w14:textId="77777777" w:rsidR="00383860" w:rsidRDefault="00383860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22A026" w14:textId="77777777" w:rsid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66B60F" w14:textId="77777777" w:rsid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6338A2" w14:textId="77777777" w:rsid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0A139" w14:textId="77777777" w:rsid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3D4E3D" w14:textId="77777777" w:rsidR="002F49B9" w:rsidRP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FE7" w:rsidRPr="002F49B9" w14:paraId="408026FF" w14:textId="77777777" w:rsidTr="00B85EF6">
        <w:trPr>
          <w:trHeight w:val="304"/>
        </w:trPr>
        <w:tc>
          <w:tcPr>
            <w:tcW w:w="9498" w:type="dxa"/>
            <w:gridSpan w:val="3"/>
            <w:tcBorders>
              <w:top w:val="single" w:sz="2" w:space="0" w:color="000000"/>
            </w:tcBorders>
            <w:shd w:val="clear" w:color="auto" w:fill="auto"/>
          </w:tcPr>
          <w:p w14:paraId="7DAB7227" w14:textId="2C021066" w:rsidR="00931FE7" w:rsidRDefault="00775ACD" w:rsidP="00775AC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 e Data</w:t>
            </w:r>
          </w:p>
          <w:p w14:paraId="21CF1882" w14:textId="77777777" w:rsidR="00EB7252" w:rsidRPr="002F49B9" w:rsidRDefault="00EB7252" w:rsidP="00775AC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7399B" w14:textId="77777777" w:rsidR="00931FE7" w:rsidRPr="002F49B9" w:rsidRDefault="00931FE7" w:rsidP="0038386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383860" w:rsidRPr="002F49B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0879B778" w14:textId="77777777" w:rsidR="00931FE7" w:rsidRPr="002F49B9" w:rsidRDefault="00931FE7" w:rsidP="0038386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Assinatura do Candidato</w:t>
            </w:r>
          </w:p>
        </w:tc>
      </w:tr>
    </w:tbl>
    <w:p w14:paraId="7EB89C6E" w14:textId="298B5E0F" w:rsidR="00F52AAA" w:rsidRPr="00EF2E83" w:rsidRDefault="00F52AAA" w:rsidP="00480E4A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52AAA" w:rsidRPr="00EF2E83" w:rsidSect="00480E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4" w:right="849" w:bottom="1418" w:left="1701" w:header="1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2E1C3" w14:textId="77777777" w:rsidR="005C4743" w:rsidRDefault="005C474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131367149"/>
      <w:docPartObj>
        <w:docPartGallery w:val="Page Numbers (Bottom of Page)"/>
        <w:docPartUnique/>
      </w:docPartObj>
    </w:sdtPr>
    <w:sdtEndPr/>
    <w:sdtContent>
      <w:p w14:paraId="6644A5A4" w14:textId="77777777" w:rsidR="008701DE" w:rsidRPr="00E81B00" w:rsidRDefault="008701DE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C4743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8701DE" w:rsidRPr="00E81B00" w:rsidRDefault="008701DE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0629CBD9" w:rsidR="008701DE" w:rsidRPr="00E81B00" w:rsidRDefault="008701DE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5C4743">
      <w:rPr>
        <w:rFonts w:ascii="Times New Roman" w:hAnsi="Times New Roman" w:cs="Times New Roman"/>
        <w:sz w:val="16"/>
        <w:szCs w:val="16"/>
      </w:rPr>
      <w:t xml:space="preserve">l nº </w:t>
    </w:r>
    <w:r w:rsidR="005C4743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8701DE" w:rsidRDefault="008701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2CF16" w14:textId="77777777" w:rsidR="005C4743" w:rsidRDefault="005C474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66FE" w14:textId="77777777" w:rsidR="005C4743" w:rsidRDefault="005C474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8701DE" w:rsidRDefault="00870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60A6F" w14:textId="77777777" w:rsidR="005C4743" w:rsidRDefault="005C474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0E4A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C4743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EC5C3-58E7-4FBA-868C-FA4542EB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109</cp:revision>
  <cp:lastPrinted>2017-05-31T11:45:00Z</cp:lastPrinted>
  <dcterms:created xsi:type="dcterms:W3CDTF">2017-05-22T13:59:00Z</dcterms:created>
  <dcterms:modified xsi:type="dcterms:W3CDTF">2017-05-31T16:15:00Z</dcterms:modified>
</cp:coreProperties>
</file>