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A11718" w14:textId="7F1A80F3" w:rsidR="001267A9" w:rsidRDefault="001267A9" w:rsidP="001267A9">
      <w:pPr>
        <w:suppressAutoHyphens w:val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t>ANEXO VI</w:t>
      </w:r>
      <w:r>
        <w:rPr>
          <w:rFonts w:ascii="Times New Roman" w:hAnsi="Times New Roman" w:cs="Times New Roman"/>
          <w:b/>
          <w:sz w:val="24"/>
          <w:szCs w:val="24"/>
        </w:rPr>
        <w:t>I</w:t>
      </w:r>
    </w:p>
    <w:p w14:paraId="2AE29537" w14:textId="77777777" w:rsidR="00E156B2" w:rsidRPr="002F49B9" w:rsidRDefault="00E156B2" w:rsidP="001267A9">
      <w:pPr>
        <w:suppressAutoHyphens w:val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AFFDB32" w14:textId="44CDAE36" w:rsidR="001267A9" w:rsidRPr="002F49B9" w:rsidRDefault="001267A9" w:rsidP="001267A9">
      <w:pPr>
        <w:suppressAutoHyphens w:val="0"/>
        <w:spacing w:after="0" w:line="240" w:lineRule="auto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TERMO ACEITE DE OR</w:t>
      </w:r>
      <w:r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IENTAÇÃO – INTERNACIONAL</w:t>
      </w:r>
    </w:p>
    <w:p w14:paraId="2488E116" w14:textId="77777777" w:rsidR="001267A9" w:rsidRPr="002F49B9" w:rsidRDefault="001267A9" w:rsidP="001267A9">
      <w:pPr>
        <w:suppressAutoHyphens w:val="0"/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14:paraId="322FCD41" w14:textId="7CB358C2" w:rsidR="001267A9" w:rsidRPr="002F49B9" w:rsidRDefault="001267A9" w:rsidP="001267A9">
      <w:pPr>
        <w:suppressAutoHyphens w:val="0"/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Eu, _______________________________________________________</w:t>
      </w:r>
      <w:proofErr w:type="gramStart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servidor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(</w:t>
      </w:r>
      <w:proofErr w:type="gramEnd"/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a) da Instituição____________________________________________________________________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lotado no </w:t>
      </w:r>
      <w:r w:rsidRPr="002F49B9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Campus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/Unidade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/Faculdade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________________________, exercendo a função de _______________________________ me disponibilizo a orientar o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(a) aluno(a) _____________________________________________________________________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__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A03BA5">
        <w:rPr>
          <w:rFonts w:ascii="Times New Roman" w:eastAsiaTheme="minorHAnsi" w:hAnsi="Times New Roman" w:cs="Times New Roman"/>
          <w:sz w:val="24"/>
          <w:szCs w:val="24"/>
          <w:lang w:eastAsia="en-US"/>
        </w:rPr>
        <w:t>do Instituto Federal de Rondônia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em seu período de mobilidade internacional realizando atividade de </w:t>
      </w:r>
      <w:r w:rsidR="00A03BA5"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_____________________________________________________________________________</w:t>
      </w:r>
    </w:p>
    <w:p w14:paraId="0E5FEDA4" w14:textId="77777777" w:rsidR="00A03BA5" w:rsidRDefault="00A03BA5" w:rsidP="001267A9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</w:p>
    <w:p w14:paraId="4B69D282" w14:textId="5DA8BA62" w:rsidR="001267A9" w:rsidRPr="002F49B9" w:rsidRDefault="00A03BA5" w:rsidP="001267A9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  <w:r>
        <w:rPr>
          <w:rFonts w:ascii="Times New Roman" w:hAnsi="Times New Roman" w:cs="Times New Roman"/>
          <w:sz w:val="24"/>
          <w:szCs w:val="24"/>
          <w:lang w:eastAsia="pt-BR"/>
        </w:rPr>
        <w:t>Local</w:t>
      </w:r>
      <w:r w:rsidR="001267A9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, ____de _____________ </w:t>
      </w:r>
      <w:proofErr w:type="spellStart"/>
      <w:r w:rsidR="001267A9" w:rsidRPr="002F49B9">
        <w:rPr>
          <w:rFonts w:ascii="Times New Roman" w:hAnsi="Times New Roman" w:cs="Times New Roman"/>
          <w:sz w:val="24"/>
          <w:szCs w:val="24"/>
          <w:lang w:eastAsia="pt-BR"/>
        </w:rPr>
        <w:t>de</w:t>
      </w:r>
      <w:proofErr w:type="spellEnd"/>
      <w:r w:rsidR="001267A9"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201</w:t>
      </w:r>
      <w:r w:rsidR="001267A9">
        <w:rPr>
          <w:rFonts w:ascii="Times New Roman" w:hAnsi="Times New Roman" w:cs="Times New Roman"/>
          <w:sz w:val="24"/>
          <w:szCs w:val="24"/>
          <w:lang w:eastAsia="pt-BR"/>
        </w:rPr>
        <w:t>7</w:t>
      </w:r>
      <w:r w:rsidR="001267A9" w:rsidRPr="002F49B9">
        <w:rPr>
          <w:rFonts w:ascii="Times New Roman" w:hAnsi="Times New Roman" w:cs="Times New Roman"/>
          <w:sz w:val="24"/>
          <w:szCs w:val="24"/>
          <w:lang w:eastAsia="pt-BR"/>
        </w:rPr>
        <w:t>.</w:t>
      </w:r>
    </w:p>
    <w:p w14:paraId="35BDA6DC" w14:textId="77777777" w:rsidR="001267A9" w:rsidRDefault="001267A9" w:rsidP="001267A9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</w:p>
    <w:p w14:paraId="47B71366" w14:textId="77777777" w:rsidR="001267A9" w:rsidRDefault="001267A9" w:rsidP="001267A9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</w:p>
    <w:p w14:paraId="557002D9" w14:textId="77777777" w:rsidR="001267A9" w:rsidRPr="002F49B9" w:rsidRDefault="001267A9" w:rsidP="001267A9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_______________________________________________</w:t>
      </w:r>
    </w:p>
    <w:p w14:paraId="007D3775" w14:textId="0DCF1D31" w:rsidR="001267A9" w:rsidRDefault="001267A9" w:rsidP="006574FD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Assinatura </w:t>
      </w:r>
      <w:proofErr w:type="gramStart"/>
      <w:r w:rsidRPr="002F49B9">
        <w:rPr>
          <w:rFonts w:ascii="Times New Roman" w:hAnsi="Times New Roman" w:cs="Times New Roman"/>
          <w:sz w:val="24"/>
          <w:szCs w:val="24"/>
          <w:lang w:eastAsia="pt-BR"/>
        </w:rPr>
        <w:t>do(</w:t>
      </w:r>
      <w:proofErr w:type="gramEnd"/>
      <w:r w:rsidRPr="002F49B9">
        <w:rPr>
          <w:rFonts w:ascii="Times New Roman" w:hAnsi="Times New Roman" w:cs="Times New Roman"/>
          <w:sz w:val="24"/>
          <w:szCs w:val="24"/>
          <w:lang w:eastAsia="pt-BR"/>
        </w:rPr>
        <w:t>a) Orientador(a)</w:t>
      </w:r>
    </w:p>
    <w:sectPr w:rsidR="001267A9" w:rsidSect="002772B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954" w:right="1418" w:bottom="1418" w:left="1701" w:header="1" w:footer="30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32B324" w14:textId="77777777" w:rsidR="008701DE" w:rsidRDefault="008701DE" w:rsidP="00931FE7">
      <w:pPr>
        <w:spacing w:after="0" w:line="240" w:lineRule="auto"/>
      </w:pPr>
      <w:r>
        <w:separator/>
      </w:r>
    </w:p>
  </w:endnote>
  <w:endnote w:type="continuationSeparator" w:id="0">
    <w:p w14:paraId="2EE72B85" w14:textId="77777777" w:rsidR="008701DE" w:rsidRDefault="008701DE" w:rsidP="00931FE7">
      <w:pPr>
        <w:spacing w:after="0" w:line="240" w:lineRule="auto"/>
      </w:pPr>
      <w:r>
        <w:continuationSeparator/>
      </w:r>
    </w:p>
  </w:endnote>
  <w:endnote w:type="continuationNotice" w:id="1">
    <w:p w14:paraId="11AE143F" w14:textId="77777777" w:rsidR="008701DE" w:rsidRDefault="008701D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ejaVu Sans">
    <w:charset w:val="00"/>
    <w:family w:val="swiss"/>
    <w:pitch w:val="variable"/>
    <w:sig w:usb0="E7000EFF" w:usb1="5200FDFF" w:usb2="0A042021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99182D" w14:textId="77777777" w:rsidR="002757E9" w:rsidRDefault="002757E9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16"/>
        <w:szCs w:val="16"/>
      </w:rPr>
      <w:id w:val="1131367149"/>
      <w:docPartObj>
        <w:docPartGallery w:val="Page Numbers (Bottom of Page)"/>
        <w:docPartUnique/>
      </w:docPartObj>
    </w:sdtPr>
    <w:sdtEndPr/>
    <w:sdtContent>
      <w:p w14:paraId="6644A5A4" w14:textId="77777777" w:rsidR="008701DE" w:rsidRPr="00E81B00" w:rsidRDefault="008701DE" w:rsidP="00E81B00">
        <w:pPr>
          <w:pStyle w:val="Rodap"/>
          <w:jc w:val="right"/>
          <w:rPr>
            <w:rFonts w:ascii="Times New Roman" w:hAnsi="Times New Roman" w:cs="Times New Roman"/>
            <w:sz w:val="16"/>
            <w:szCs w:val="16"/>
          </w:rPr>
        </w:pPr>
        <w:r w:rsidRPr="00E81B00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Pr="00E81B00">
          <w:rPr>
            <w:rFonts w:ascii="Times New Roman" w:hAnsi="Times New Roman" w:cs="Times New Roman"/>
            <w:sz w:val="16"/>
            <w:szCs w:val="16"/>
          </w:rPr>
          <w:instrText>PAGE   \* MERGEFORMAT</w:instrTex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2757E9">
          <w:rPr>
            <w:rFonts w:ascii="Times New Roman" w:hAnsi="Times New Roman" w:cs="Times New Roman"/>
            <w:noProof/>
            <w:sz w:val="16"/>
            <w:szCs w:val="16"/>
          </w:rPr>
          <w:t>1</w: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14:paraId="7293604A" w14:textId="77777777" w:rsidR="008701DE" w:rsidRPr="00E81B00" w:rsidRDefault="008701DE" w:rsidP="00E81B00">
    <w:pPr>
      <w:suppressAutoHyphens w:val="0"/>
      <w:spacing w:after="0" w:line="240" w:lineRule="auto"/>
      <w:jc w:val="right"/>
      <w:outlineLvl w:val="0"/>
      <w:rPr>
        <w:rFonts w:ascii="Times New Roman" w:hAnsi="Times New Roman" w:cs="Times New Roman"/>
        <w:color w:val="6BEF6B"/>
        <w:sz w:val="16"/>
        <w:szCs w:val="16"/>
        <w:lang w:eastAsia="en-US"/>
      </w:rPr>
    </w:pPr>
    <w:r w:rsidRPr="00E81B00">
      <w:rPr>
        <w:rFonts w:ascii="Times New Roman" w:hAnsi="Times New Roman" w:cs="Times New Roman"/>
        <w:color w:val="6BEF6B"/>
        <w:sz w:val="16"/>
        <w:szCs w:val="16"/>
        <w:lang w:eastAsia="en-US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14:paraId="1AE1DD50" w14:textId="6E95FD93" w:rsidR="008701DE" w:rsidRPr="00E81B00" w:rsidRDefault="008701DE" w:rsidP="00E81B00">
    <w:pPr>
      <w:pStyle w:val="Rodap"/>
      <w:jc w:val="right"/>
      <w:rPr>
        <w:rFonts w:ascii="Times New Roman" w:hAnsi="Times New Roman" w:cs="Times New Roman"/>
        <w:sz w:val="16"/>
        <w:szCs w:val="16"/>
      </w:rPr>
    </w:pPr>
    <w:r w:rsidRPr="00E81B00">
      <w:rPr>
        <w:rFonts w:ascii="Times New Roman" w:hAnsi="Times New Roman" w:cs="Times New Roman"/>
        <w:sz w:val="16"/>
        <w:szCs w:val="16"/>
      </w:rPr>
      <w:t>Edita</w:t>
    </w:r>
    <w:r w:rsidR="002757E9">
      <w:rPr>
        <w:rFonts w:ascii="Times New Roman" w:hAnsi="Times New Roman" w:cs="Times New Roman"/>
        <w:sz w:val="16"/>
        <w:szCs w:val="16"/>
      </w:rPr>
      <w:t xml:space="preserve">l nº </w:t>
    </w:r>
    <w:r w:rsidR="002757E9">
      <w:rPr>
        <w:rFonts w:ascii="Times New Roman" w:hAnsi="Times New Roman" w:cs="Times New Roman"/>
        <w:sz w:val="16"/>
        <w:szCs w:val="16"/>
      </w:rPr>
      <w:t>122</w:t>
    </w:r>
    <w:bookmarkStart w:id="0" w:name="_GoBack"/>
    <w:bookmarkEnd w:id="0"/>
    <w:r w:rsidRPr="00E81B00">
      <w:rPr>
        <w:rFonts w:ascii="Times New Roman" w:hAnsi="Times New Roman" w:cs="Times New Roman"/>
        <w:sz w:val="16"/>
        <w:szCs w:val="16"/>
      </w:rPr>
      <w:t>/NII/ARINT/</w:t>
    </w:r>
    <w:r>
      <w:rPr>
        <w:rFonts w:ascii="Times New Roman" w:hAnsi="Times New Roman" w:cs="Times New Roman"/>
        <w:sz w:val="16"/>
        <w:szCs w:val="16"/>
      </w:rPr>
      <w:t>2017</w:t>
    </w:r>
  </w:p>
  <w:p w14:paraId="65F4053A" w14:textId="77777777" w:rsidR="008701DE" w:rsidRDefault="008701DE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5D916E" w14:textId="77777777" w:rsidR="002757E9" w:rsidRDefault="002757E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FC9923" w14:textId="77777777" w:rsidR="008701DE" w:rsidRDefault="008701DE" w:rsidP="00931FE7">
      <w:pPr>
        <w:spacing w:after="0" w:line="240" w:lineRule="auto"/>
      </w:pPr>
      <w:r>
        <w:separator/>
      </w:r>
    </w:p>
  </w:footnote>
  <w:footnote w:type="continuationSeparator" w:id="0">
    <w:p w14:paraId="011432A2" w14:textId="77777777" w:rsidR="008701DE" w:rsidRDefault="008701DE" w:rsidP="00931FE7">
      <w:pPr>
        <w:spacing w:after="0" w:line="240" w:lineRule="auto"/>
      </w:pPr>
      <w:r>
        <w:continuationSeparator/>
      </w:r>
    </w:p>
  </w:footnote>
  <w:footnote w:type="continuationNotice" w:id="1">
    <w:p w14:paraId="6BB81CF4" w14:textId="77777777" w:rsidR="008701DE" w:rsidRDefault="008701D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77648E" w14:textId="77777777" w:rsidR="002757E9" w:rsidRDefault="002757E9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89F6B3" w14:textId="2E5D84B2" w:rsidR="008701DE" w:rsidRDefault="008701DE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1" locked="0" layoutInCell="1" allowOverlap="1" wp14:anchorId="54B86260" wp14:editId="40A2E22E">
          <wp:simplePos x="0" y="0"/>
          <wp:positionH relativeFrom="column">
            <wp:posOffset>-1085850</wp:posOffset>
          </wp:positionH>
          <wp:positionV relativeFrom="paragraph">
            <wp:posOffset>73660</wp:posOffset>
          </wp:positionV>
          <wp:extent cx="7867650" cy="125984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D625CB" w14:textId="77777777" w:rsidR="002757E9" w:rsidRDefault="002757E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2496" w:hanging="360"/>
      </w:pPr>
      <w:rPr>
        <w:rFonts w:ascii="Wingdings" w:hAnsi="Wingdings"/>
      </w:rPr>
    </w:lvl>
  </w:abstractNum>
  <w:abstractNum w:abstractNumId="4">
    <w:nsid w:val="00000005"/>
    <w:multiLevelType w:val="singleLevel"/>
    <w:tmpl w:val="3A04F8D6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ascii="Arial" w:eastAsia="Calibri" w:hAnsi="Arial" w:cs="Arial"/>
      </w:rPr>
    </w:lvl>
  </w:abstractNum>
  <w:abstractNum w:abstractNumId="5">
    <w:nsid w:val="00000006"/>
    <w:multiLevelType w:val="multilevel"/>
    <w:tmpl w:val="00000006"/>
    <w:name w:val="WW8Num6"/>
    <w:lvl w:ilvl="0">
      <w:start w:val="3"/>
      <w:numFmt w:val="decimal"/>
      <w:lvlText w:val="%1"/>
      <w:lvlJc w:val="left"/>
      <w:pPr>
        <w:tabs>
          <w:tab w:val="num" w:pos="0"/>
        </w:tabs>
        <w:ind w:left="480" w:hanging="48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834" w:hanging="480"/>
      </w:p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1428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82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496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5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564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918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32" w:hanging="1800"/>
      </w:pPr>
    </w:lvl>
  </w:abstractNum>
  <w:abstractNum w:abstractNumId="6">
    <w:nsid w:val="00000007"/>
    <w:multiLevelType w:val="single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9">
    <w:nsid w:val="018F6CA8"/>
    <w:multiLevelType w:val="multilevel"/>
    <w:tmpl w:val="DF149A46"/>
    <w:lvl w:ilvl="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0">
    <w:nsid w:val="09577226"/>
    <w:multiLevelType w:val="hybridMultilevel"/>
    <w:tmpl w:val="19D44BE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AE405A3"/>
    <w:multiLevelType w:val="multilevel"/>
    <w:tmpl w:val="D2521E56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2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2">
    <w:nsid w:val="0BC42064"/>
    <w:multiLevelType w:val="hybridMultilevel"/>
    <w:tmpl w:val="159A2AB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0D1B67E6"/>
    <w:multiLevelType w:val="multilevel"/>
    <w:tmpl w:val="56125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0E9A63BF"/>
    <w:multiLevelType w:val="hybridMultilevel"/>
    <w:tmpl w:val="E7B00E3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27013E9"/>
    <w:multiLevelType w:val="hybridMultilevel"/>
    <w:tmpl w:val="0556164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2A9732E"/>
    <w:multiLevelType w:val="multilevel"/>
    <w:tmpl w:val="00D651D2"/>
    <w:lvl w:ilvl="0">
      <w:start w:val="4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3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2E496B33"/>
    <w:multiLevelType w:val="multilevel"/>
    <w:tmpl w:val="14BA630E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318E3FA4"/>
    <w:multiLevelType w:val="multilevel"/>
    <w:tmpl w:val="63D695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57D3AF0"/>
    <w:multiLevelType w:val="multilevel"/>
    <w:tmpl w:val="7A1604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3EBF58C0"/>
    <w:multiLevelType w:val="multilevel"/>
    <w:tmpl w:val="13B2D5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>
    <w:nsid w:val="41F7501E"/>
    <w:multiLevelType w:val="hybridMultilevel"/>
    <w:tmpl w:val="3AC4E996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2B651C"/>
    <w:multiLevelType w:val="hybridMultilevel"/>
    <w:tmpl w:val="6CC89036"/>
    <w:lvl w:ilvl="0" w:tplc="60BC993E">
      <w:start w:val="4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604E68"/>
    <w:multiLevelType w:val="hybridMultilevel"/>
    <w:tmpl w:val="27649C7E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9C1DD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>
    <w:nsid w:val="4DE46AB4"/>
    <w:multiLevelType w:val="hybridMultilevel"/>
    <w:tmpl w:val="CF1AC2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E56C7B"/>
    <w:multiLevelType w:val="hybridMultilevel"/>
    <w:tmpl w:val="60504690"/>
    <w:lvl w:ilvl="0" w:tplc="F5FC4E7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68642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>
    <w:nsid w:val="5B713DDD"/>
    <w:multiLevelType w:val="multilevel"/>
    <w:tmpl w:val="08924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69C57B93"/>
    <w:multiLevelType w:val="hybridMultilevel"/>
    <w:tmpl w:val="5AC4A32C"/>
    <w:lvl w:ilvl="0" w:tplc="5C9EB272">
      <w:start w:val="1"/>
      <w:numFmt w:val="lowerLetter"/>
      <w:lvlText w:val="%1)"/>
      <w:lvlJc w:val="left"/>
      <w:pPr>
        <w:ind w:left="720" w:hanging="360"/>
      </w:pPr>
      <w:rPr>
        <w:rFonts w:ascii="Arial Narrow" w:eastAsia="Calibri" w:hAnsi="Arial Narrow" w:cs="Calibri"/>
        <w:sz w:val="24"/>
        <w:szCs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ADF2D47"/>
    <w:multiLevelType w:val="hybridMultilevel"/>
    <w:tmpl w:val="44B690F4"/>
    <w:lvl w:ilvl="0" w:tplc="49E4352C">
      <w:start w:val="7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647" w:hanging="360"/>
      </w:pPr>
    </w:lvl>
    <w:lvl w:ilvl="2" w:tplc="0416001B" w:tentative="1">
      <w:start w:val="1"/>
      <w:numFmt w:val="lowerRoman"/>
      <w:lvlText w:val="%3."/>
      <w:lvlJc w:val="right"/>
      <w:pPr>
        <w:ind w:left="2367" w:hanging="180"/>
      </w:pPr>
    </w:lvl>
    <w:lvl w:ilvl="3" w:tplc="0416000F" w:tentative="1">
      <w:start w:val="1"/>
      <w:numFmt w:val="decimal"/>
      <w:lvlText w:val="%4."/>
      <w:lvlJc w:val="left"/>
      <w:pPr>
        <w:ind w:left="3087" w:hanging="360"/>
      </w:pPr>
    </w:lvl>
    <w:lvl w:ilvl="4" w:tplc="04160019" w:tentative="1">
      <w:start w:val="1"/>
      <w:numFmt w:val="lowerLetter"/>
      <w:lvlText w:val="%5."/>
      <w:lvlJc w:val="left"/>
      <w:pPr>
        <w:ind w:left="3807" w:hanging="360"/>
      </w:pPr>
    </w:lvl>
    <w:lvl w:ilvl="5" w:tplc="0416001B" w:tentative="1">
      <w:start w:val="1"/>
      <w:numFmt w:val="lowerRoman"/>
      <w:lvlText w:val="%6."/>
      <w:lvlJc w:val="right"/>
      <w:pPr>
        <w:ind w:left="4527" w:hanging="180"/>
      </w:pPr>
    </w:lvl>
    <w:lvl w:ilvl="6" w:tplc="0416000F" w:tentative="1">
      <w:start w:val="1"/>
      <w:numFmt w:val="decimal"/>
      <w:lvlText w:val="%7."/>
      <w:lvlJc w:val="left"/>
      <w:pPr>
        <w:ind w:left="5247" w:hanging="360"/>
      </w:pPr>
    </w:lvl>
    <w:lvl w:ilvl="7" w:tplc="04160019" w:tentative="1">
      <w:start w:val="1"/>
      <w:numFmt w:val="lowerLetter"/>
      <w:lvlText w:val="%8."/>
      <w:lvlJc w:val="left"/>
      <w:pPr>
        <w:ind w:left="5967" w:hanging="360"/>
      </w:pPr>
    </w:lvl>
    <w:lvl w:ilvl="8" w:tplc="0416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7145425E"/>
    <w:multiLevelType w:val="hybridMultilevel"/>
    <w:tmpl w:val="6F22C722"/>
    <w:lvl w:ilvl="0" w:tplc="E1A04498">
      <w:start w:val="1"/>
      <w:numFmt w:val="upperRoman"/>
      <w:lvlText w:val="%1)"/>
      <w:lvlJc w:val="left"/>
      <w:pPr>
        <w:ind w:left="720" w:hanging="360"/>
      </w:pPr>
      <w:rPr>
        <w:rFonts w:ascii="Arial" w:eastAsia="Calibri" w:hAnsi="Arial" w:cs="Arial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6E50B84"/>
    <w:multiLevelType w:val="hybridMultilevel"/>
    <w:tmpl w:val="E0584DCC"/>
    <w:lvl w:ilvl="0" w:tplc="AAB21A80">
      <w:start w:val="4"/>
      <w:numFmt w:val="decimal"/>
      <w:lvlText w:val="%1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EC0C0F"/>
    <w:multiLevelType w:val="hybridMultilevel"/>
    <w:tmpl w:val="8E864234"/>
    <w:lvl w:ilvl="0" w:tplc="94E0F96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A3215A2"/>
    <w:multiLevelType w:val="hybridMultilevel"/>
    <w:tmpl w:val="13946EE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B9C6911"/>
    <w:multiLevelType w:val="multilevel"/>
    <w:tmpl w:val="FA063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>
    <w:nsid w:val="7C412833"/>
    <w:multiLevelType w:val="hybridMultilevel"/>
    <w:tmpl w:val="C2B2975A"/>
    <w:lvl w:ilvl="0" w:tplc="EE5836E8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0"/>
  </w:num>
  <w:num w:numId="3">
    <w:abstractNumId w:val="21"/>
  </w:num>
  <w:num w:numId="4">
    <w:abstractNumId w:val="14"/>
  </w:num>
  <w:num w:numId="5">
    <w:abstractNumId w:val="18"/>
  </w:num>
  <w:num w:numId="6">
    <w:abstractNumId w:val="12"/>
  </w:num>
  <w:num w:numId="7">
    <w:abstractNumId w:val="31"/>
  </w:num>
  <w:num w:numId="8">
    <w:abstractNumId w:val="17"/>
  </w:num>
  <w:num w:numId="9">
    <w:abstractNumId w:val="33"/>
  </w:num>
  <w:num w:numId="10">
    <w:abstractNumId w:val="25"/>
  </w:num>
  <w:num w:numId="11">
    <w:abstractNumId w:val="16"/>
  </w:num>
  <w:num w:numId="12">
    <w:abstractNumId w:val="30"/>
  </w:num>
  <w:num w:numId="13">
    <w:abstractNumId w:val="11"/>
  </w:num>
  <w:num w:numId="14">
    <w:abstractNumId w:val="26"/>
  </w:num>
  <w:num w:numId="15">
    <w:abstractNumId w:val="22"/>
  </w:num>
  <w:num w:numId="16">
    <w:abstractNumId w:val="36"/>
  </w:num>
  <w:num w:numId="17">
    <w:abstractNumId w:val="15"/>
  </w:num>
  <w:num w:numId="18">
    <w:abstractNumId w:val="32"/>
  </w:num>
  <w:num w:numId="19">
    <w:abstractNumId w:val="23"/>
  </w:num>
  <w:num w:numId="20">
    <w:abstractNumId w:val="24"/>
  </w:num>
  <w:num w:numId="21">
    <w:abstractNumId w:val="27"/>
  </w:num>
  <w:num w:numId="22">
    <w:abstractNumId w:val="20"/>
  </w:num>
  <w:num w:numId="23">
    <w:abstractNumId w:val="9"/>
  </w:num>
  <w:num w:numId="24">
    <w:abstractNumId w:val="35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5">
    <w:abstractNumId w:val="2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6">
    <w:abstractNumId w:val="1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7">
    <w:abstractNumId w:val="1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8">
    <w:abstractNumId w:val="3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7372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1FE7"/>
    <w:rsid w:val="00003153"/>
    <w:rsid w:val="000106E9"/>
    <w:rsid w:val="00022E0A"/>
    <w:rsid w:val="00024EC9"/>
    <w:rsid w:val="00025688"/>
    <w:rsid w:val="00025C09"/>
    <w:rsid w:val="00030357"/>
    <w:rsid w:val="0003397E"/>
    <w:rsid w:val="000350ED"/>
    <w:rsid w:val="00035DB4"/>
    <w:rsid w:val="00035F6F"/>
    <w:rsid w:val="00036726"/>
    <w:rsid w:val="000375DB"/>
    <w:rsid w:val="00037936"/>
    <w:rsid w:val="0004315E"/>
    <w:rsid w:val="000456CB"/>
    <w:rsid w:val="0005090E"/>
    <w:rsid w:val="000547E9"/>
    <w:rsid w:val="00054987"/>
    <w:rsid w:val="000617DB"/>
    <w:rsid w:val="00063675"/>
    <w:rsid w:val="00065079"/>
    <w:rsid w:val="00065F90"/>
    <w:rsid w:val="000745EC"/>
    <w:rsid w:val="00092A32"/>
    <w:rsid w:val="00092BA5"/>
    <w:rsid w:val="000A575A"/>
    <w:rsid w:val="000B16AE"/>
    <w:rsid w:val="000B3039"/>
    <w:rsid w:val="000B3CF1"/>
    <w:rsid w:val="000B630F"/>
    <w:rsid w:val="000B6FC5"/>
    <w:rsid w:val="000B7B9E"/>
    <w:rsid w:val="000C0458"/>
    <w:rsid w:val="000C11F4"/>
    <w:rsid w:val="000C2A8B"/>
    <w:rsid w:val="000D3378"/>
    <w:rsid w:val="000D6161"/>
    <w:rsid w:val="000D6210"/>
    <w:rsid w:val="000D720E"/>
    <w:rsid w:val="000F4A53"/>
    <w:rsid w:val="000F4AF0"/>
    <w:rsid w:val="00100DA0"/>
    <w:rsid w:val="0010522F"/>
    <w:rsid w:val="00105566"/>
    <w:rsid w:val="00105FEC"/>
    <w:rsid w:val="00106637"/>
    <w:rsid w:val="001073A4"/>
    <w:rsid w:val="00107C61"/>
    <w:rsid w:val="00110813"/>
    <w:rsid w:val="00111A23"/>
    <w:rsid w:val="001162AB"/>
    <w:rsid w:val="0012066D"/>
    <w:rsid w:val="00120F9D"/>
    <w:rsid w:val="00122130"/>
    <w:rsid w:val="001234F9"/>
    <w:rsid w:val="001267A9"/>
    <w:rsid w:val="00126E57"/>
    <w:rsid w:val="00127E4F"/>
    <w:rsid w:val="00136F82"/>
    <w:rsid w:val="001467C4"/>
    <w:rsid w:val="00150221"/>
    <w:rsid w:val="0015551A"/>
    <w:rsid w:val="0016138D"/>
    <w:rsid w:val="00161645"/>
    <w:rsid w:val="00163334"/>
    <w:rsid w:val="00166975"/>
    <w:rsid w:val="0017091D"/>
    <w:rsid w:val="0017231B"/>
    <w:rsid w:val="00177FCE"/>
    <w:rsid w:val="001807F1"/>
    <w:rsid w:val="00180DCE"/>
    <w:rsid w:val="00185398"/>
    <w:rsid w:val="00185FD6"/>
    <w:rsid w:val="00186081"/>
    <w:rsid w:val="001872E1"/>
    <w:rsid w:val="001903E6"/>
    <w:rsid w:val="00195070"/>
    <w:rsid w:val="00196FE8"/>
    <w:rsid w:val="001A54DB"/>
    <w:rsid w:val="001A6447"/>
    <w:rsid w:val="001B1B35"/>
    <w:rsid w:val="001B3BB3"/>
    <w:rsid w:val="001C0615"/>
    <w:rsid w:val="001C0DA9"/>
    <w:rsid w:val="001C2364"/>
    <w:rsid w:val="001C2D5C"/>
    <w:rsid w:val="001C5CB6"/>
    <w:rsid w:val="001C78F8"/>
    <w:rsid w:val="001D7254"/>
    <w:rsid w:val="001E118E"/>
    <w:rsid w:val="001E1DB4"/>
    <w:rsid w:val="001E282A"/>
    <w:rsid w:val="001F1898"/>
    <w:rsid w:val="001F61A2"/>
    <w:rsid w:val="00201A7C"/>
    <w:rsid w:val="00206D2D"/>
    <w:rsid w:val="00211925"/>
    <w:rsid w:val="002122ED"/>
    <w:rsid w:val="002152C8"/>
    <w:rsid w:val="00224580"/>
    <w:rsid w:val="002265BE"/>
    <w:rsid w:val="00226940"/>
    <w:rsid w:val="00230970"/>
    <w:rsid w:val="00232BDF"/>
    <w:rsid w:val="00233EF9"/>
    <w:rsid w:val="002345DC"/>
    <w:rsid w:val="002410BA"/>
    <w:rsid w:val="0024166A"/>
    <w:rsid w:val="00243E08"/>
    <w:rsid w:val="00245C65"/>
    <w:rsid w:val="00247DAF"/>
    <w:rsid w:val="00253F10"/>
    <w:rsid w:val="00255F4F"/>
    <w:rsid w:val="0026299A"/>
    <w:rsid w:val="002742DD"/>
    <w:rsid w:val="002747EF"/>
    <w:rsid w:val="002757E9"/>
    <w:rsid w:val="00275EB9"/>
    <w:rsid w:val="002760E9"/>
    <w:rsid w:val="002772BB"/>
    <w:rsid w:val="00281407"/>
    <w:rsid w:val="00284BAE"/>
    <w:rsid w:val="00290BF0"/>
    <w:rsid w:val="0029171B"/>
    <w:rsid w:val="00293552"/>
    <w:rsid w:val="0029764D"/>
    <w:rsid w:val="002A245B"/>
    <w:rsid w:val="002A52B5"/>
    <w:rsid w:val="002A5AA7"/>
    <w:rsid w:val="002B36C0"/>
    <w:rsid w:val="002B461C"/>
    <w:rsid w:val="002B5C2B"/>
    <w:rsid w:val="002C0FEC"/>
    <w:rsid w:val="002C3EDB"/>
    <w:rsid w:val="002C65C7"/>
    <w:rsid w:val="002D30B0"/>
    <w:rsid w:val="002E2297"/>
    <w:rsid w:val="002E75A1"/>
    <w:rsid w:val="002F49B9"/>
    <w:rsid w:val="002F5AFB"/>
    <w:rsid w:val="002F5CB7"/>
    <w:rsid w:val="002F5CDD"/>
    <w:rsid w:val="002F707E"/>
    <w:rsid w:val="00300009"/>
    <w:rsid w:val="00301D23"/>
    <w:rsid w:val="00301D82"/>
    <w:rsid w:val="003075EC"/>
    <w:rsid w:val="00307BA9"/>
    <w:rsid w:val="00313DB0"/>
    <w:rsid w:val="0031629A"/>
    <w:rsid w:val="00317C62"/>
    <w:rsid w:val="003221A7"/>
    <w:rsid w:val="00323297"/>
    <w:rsid w:val="003243D6"/>
    <w:rsid w:val="00325B83"/>
    <w:rsid w:val="00326A3A"/>
    <w:rsid w:val="003337F0"/>
    <w:rsid w:val="003351D3"/>
    <w:rsid w:val="0033698A"/>
    <w:rsid w:val="003417D3"/>
    <w:rsid w:val="00341B40"/>
    <w:rsid w:val="00343D00"/>
    <w:rsid w:val="00347BF7"/>
    <w:rsid w:val="003529AE"/>
    <w:rsid w:val="003608A7"/>
    <w:rsid w:val="00361C24"/>
    <w:rsid w:val="00364316"/>
    <w:rsid w:val="0036765E"/>
    <w:rsid w:val="00370F1F"/>
    <w:rsid w:val="00376D3C"/>
    <w:rsid w:val="00383860"/>
    <w:rsid w:val="00386194"/>
    <w:rsid w:val="00394B05"/>
    <w:rsid w:val="003956B0"/>
    <w:rsid w:val="00397771"/>
    <w:rsid w:val="003A0B32"/>
    <w:rsid w:val="003A0E27"/>
    <w:rsid w:val="003A418D"/>
    <w:rsid w:val="003B1974"/>
    <w:rsid w:val="003B1B70"/>
    <w:rsid w:val="003B5EF2"/>
    <w:rsid w:val="003B6A6C"/>
    <w:rsid w:val="003C16E8"/>
    <w:rsid w:val="003C5538"/>
    <w:rsid w:val="003C7788"/>
    <w:rsid w:val="003D3349"/>
    <w:rsid w:val="003D4A93"/>
    <w:rsid w:val="003D7906"/>
    <w:rsid w:val="003D7C43"/>
    <w:rsid w:val="003E7F85"/>
    <w:rsid w:val="003F1DC1"/>
    <w:rsid w:val="003F5C65"/>
    <w:rsid w:val="003F69D5"/>
    <w:rsid w:val="00403C39"/>
    <w:rsid w:val="00405427"/>
    <w:rsid w:val="0040794F"/>
    <w:rsid w:val="0041660D"/>
    <w:rsid w:val="00416D91"/>
    <w:rsid w:val="004202F2"/>
    <w:rsid w:val="00426D92"/>
    <w:rsid w:val="00433E47"/>
    <w:rsid w:val="004346B2"/>
    <w:rsid w:val="004371AC"/>
    <w:rsid w:val="0044363F"/>
    <w:rsid w:val="00465EA9"/>
    <w:rsid w:val="00467D7A"/>
    <w:rsid w:val="00477C3E"/>
    <w:rsid w:val="00481352"/>
    <w:rsid w:val="00482E97"/>
    <w:rsid w:val="00484773"/>
    <w:rsid w:val="00484BE6"/>
    <w:rsid w:val="0048559E"/>
    <w:rsid w:val="00494241"/>
    <w:rsid w:val="0049496E"/>
    <w:rsid w:val="00494F35"/>
    <w:rsid w:val="004A143E"/>
    <w:rsid w:val="004A31EE"/>
    <w:rsid w:val="004B2895"/>
    <w:rsid w:val="004B3368"/>
    <w:rsid w:val="004B452C"/>
    <w:rsid w:val="004B5939"/>
    <w:rsid w:val="004C1425"/>
    <w:rsid w:val="004C5DAE"/>
    <w:rsid w:val="004D0BFC"/>
    <w:rsid w:val="004E318A"/>
    <w:rsid w:val="004E3B3E"/>
    <w:rsid w:val="004F7CED"/>
    <w:rsid w:val="00501534"/>
    <w:rsid w:val="00502337"/>
    <w:rsid w:val="00505A92"/>
    <w:rsid w:val="00506161"/>
    <w:rsid w:val="00514466"/>
    <w:rsid w:val="005145B4"/>
    <w:rsid w:val="00523E60"/>
    <w:rsid w:val="00526B09"/>
    <w:rsid w:val="005318C0"/>
    <w:rsid w:val="00532A84"/>
    <w:rsid w:val="00536067"/>
    <w:rsid w:val="00537D80"/>
    <w:rsid w:val="00540730"/>
    <w:rsid w:val="00541A29"/>
    <w:rsid w:val="00543500"/>
    <w:rsid w:val="0055303B"/>
    <w:rsid w:val="00564337"/>
    <w:rsid w:val="00565DFC"/>
    <w:rsid w:val="00570F0F"/>
    <w:rsid w:val="00571A92"/>
    <w:rsid w:val="00572BA4"/>
    <w:rsid w:val="00575E15"/>
    <w:rsid w:val="005829C8"/>
    <w:rsid w:val="00583424"/>
    <w:rsid w:val="005835A3"/>
    <w:rsid w:val="00583D39"/>
    <w:rsid w:val="0058542E"/>
    <w:rsid w:val="00586AF9"/>
    <w:rsid w:val="005919BA"/>
    <w:rsid w:val="0059209B"/>
    <w:rsid w:val="00592BD3"/>
    <w:rsid w:val="005950AA"/>
    <w:rsid w:val="00595B49"/>
    <w:rsid w:val="0059643E"/>
    <w:rsid w:val="005A16F1"/>
    <w:rsid w:val="005A1B6F"/>
    <w:rsid w:val="005A7AF3"/>
    <w:rsid w:val="005A7EE9"/>
    <w:rsid w:val="005C09B5"/>
    <w:rsid w:val="005C242B"/>
    <w:rsid w:val="005D4B02"/>
    <w:rsid w:val="005D6178"/>
    <w:rsid w:val="005E34E0"/>
    <w:rsid w:val="005E78A4"/>
    <w:rsid w:val="005F0248"/>
    <w:rsid w:val="005F13CF"/>
    <w:rsid w:val="005F50C0"/>
    <w:rsid w:val="006029BC"/>
    <w:rsid w:val="00602D45"/>
    <w:rsid w:val="00611890"/>
    <w:rsid w:val="00613AF8"/>
    <w:rsid w:val="00616012"/>
    <w:rsid w:val="0061772E"/>
    <w:rsid w:val="00617E1D"/>
    <w:rsid w:val="00622D47"/>
    <w:rsid w:val="00625C77"/>
    <w:rsid w:val="0062650C"/>
    <w:rsid w:val="00630C8B"/>
    <w:rsid w:val="00632B7D"/>
    <w:rsid w:val="0063597E"/>
    <w:rsid w:val="0064214B"/>
    <w:rsid w:val="0064649A"/>
    <w:rsid w:val="00651FD7"/>
    <w:rsid w:val="006574FD"/>
    <w:rsid w:val="006624FB"/>
    <w:rsid w:val="0066708E"/>
    <w:rsid w:val="00671396"/>
    <w:rsid w:val="00671D44"/>
    <w:rsid w:val="00674390"/>
    <w:rsid w:val="006802DE"/>
    <w:rsid w:val="00681EC5"/>
    <w:rsid w:val="00685481"/>
    <w:rsid w:val="0068635D"/>
    <w:rsid w:val="006925BB"/>
    <w:rsid w:val="00695248"/>
    <w:rsid w:val="006A0C86"/>
    <w:rsid w:val="006A11F4"/>
    <w:rsid w:val="006A3894"/>
    <w:rsid w:val="006A67EE"/>
    <w:rsid w:val="006A7650"/>
    <w:rsid w:val="006B1D8E"/>
    <w:rsid w:val="006B1EAF"/>
    <w:rsid w:val="006B1F12"/>
    <w:rsid w:val="006C2769"/>
    <w:rsid w:val="006C3049"/>
    <w:rsid w:val="006E68B6"/>
    <w:rsid w:val="006E74DF"/>
    <w:rsid w:val="006E757F"/>
    <w:rsid w:val="006F595D"/>
    <w:rsid w:val="006F71A7"/>
    <w:rsid w:val="00704C04"/>
    <w:rsid w:val="00705977"/>
    <w:rsid w:val="00717324"/>
    <w:rsid w:val="00717371"/>
    <w:rsid w:val="007213ED"/>
    <w:rsid w:val="0072152E"/>
    <w:rsid w:val="00726A97"/>
    <w:rsid w:val="007444B3"/>
    <w:rsid w:val="00744E0A"/>
    <w:rsid w:val="00747816"/>
    <w:rsid w:val="007502AB"/>
    <w:rsid w:val="007506BC"/>
    <w:rsid w:val="00753146"/>
    <w:rsid w:val="0075390C"/>
    <w:rsid w:val="00753998"/>
    <w:rsid w:val="00755ACE"/>
    <w:rsid w:val="00762632"/>
    <w:rsid w:val="00764847"/>
    <w:rsid w:val="00764995"/>
    <w:rsid w:val="00765318"/>
    <w:rsid w:val="00770DAB"/>
    <w:rsid w:val="00770EA9"/>
    <w:rsid w:val="00775ACD"/>
    <w:rsid w:val="0077693B"/>
    <w:rsid w:val="007835A2"/>
    <w:rsid w:val="0078588C"/>
    <w:rsid w:val="00786FE2"/>
    <w:rsid w:val="00790491"/>
    <w:rsid w:val="0079509A"/>
    <w:rsid w:val="007950CA"/>
    <w:rsid w:val="007A1435"/>
    <w:rsid w:val="007A7573"/>
    <w:rsid w:val="007B7434"/>
    <w:rsid w:val="007C19EF"/>
    <w:rsid w:val="007C3E95"/>
    <w:rsid w:val="007C4855"/>
    <w:rsid w:val="007D2083"/>
    <w:rsid w:val="007D21C3"/>
    <w:rsid w:val="007D2955"/>
    <w:rsid w:val="007D3CBD"/>
    <w:rsid w:val="007D4A32"/>
    <w:rsid w:val="007E18DD"/>
    <w:rsid w:val="007E2D4A"/>
    <w:rsid w:val="007E5A74"/>
    <w:rsid w:val="007F11DE"/>
    <w:rsid w:val="007F144E"/>
    <w:rsid w:val="007F4DCA"/>
    <w:rsid w:val="0080045A"/>
    <w:rsid w:val="00801B9E"/>
    <w:rsid w:val="00802BD2"/>
    <w:rsid w:val="0080346C"/>
    <w:rsid w:val="00807AEA"/>
    <w:rsid w:val="0081374D"/>
    <w:rsid w:val="00813A04"/>
    <w:rsid w:val="008155F5"/>
    <w:rsid w:val="008244FF"/>
    <w:rsid w:val="00827176"/>
    <w:rsid w:val="00827883"/>
    <w:rsid w:val="008306E6"/>
    <w:rsid w:val="00830EB1"/>
    <w:rsid w:val="008344F4"/>
    <w:rsid w:val="008364D6"/>
    <w:rsid w:val="00840274"/>
    <w:rsid w:val="0084317F"/>
    <w:rsid w:val="00847B5F"/>
    <w:rsid w:val="0085187E"/>
    <w:rsid w:val="00851912"/>
    <w:rsid w:val="0085379F"/>
    <w:rsid w:val="00854BA8"/>
    <w:rsid w:val="008550DC"/>
    <w:rsid w:val="008601DF"/>
    <w:rsid w:val="00860C78"/>
    <w:rsid w:val="00865464"/>
    <w:rsid w:val="008665E1"/>
    <w:rsid w:val="0086793B"/>
    <w:rsid w:val="00867C36"/>
    <w:rsid w:val="008701DE"/>
    <w:rsid w:val="00871441"/>
    <w:rsid w:val="00874231"/>
    <w:rsid w:val="00874CA5"/>
    <w:rsid w:val="008832F9"/>
    <w:rsid w:val="0088646D"/>
    <w:rsid w:val="00892C47"/>
    <w:rsid w:val="00892D95"/>
    <w:rsid w:val="008942A1"/>
    <w:rsid w:val="0089540B"/>
    <w:rsid w:val="008A066D"/>
    <w:rsid w:val="008A0892"/>
    <w:rsid w:val="008A1C5D"/>
    <w:rsid w:val="008A4A9D"/>
    <w:rsid w:val="008A4DA2"/>
    <w:rsid w:val="008A77B5"/>
    <w:rsid w:val="008C26C4"/>
    <w:rsid w:val="008C4A0C"/>
    <w:rsid w:val="008C7D3B"/>
    <w:rsid w:val="008D0050"/>
    <w:rsid w:val="008D0492"/>
    <w:rsid w:val="008D1C02"/>
    <w:rsid w:val="008D2655"/>
    <w:rsid w:val="008D4B8F"/>
    <w:rsid w:val="008E0B70"/>
    <w:rsid w:val="008E5618"/>
    <w:rsid w:val="008E6889"/>
    <w:rsid w:val="008F0DA7"/>
    <w:rsid w:val="008F2113"/>
    <w:rsid w:val="008F22EE"/>
    <w:rsid w:val="008F496C"/>
    <w:rsid w:val="0090116E"/>
    <w:rsid w:val="0091137F"/>
    <w:rsid w:val="00911567"/>
    <w:rsid w:val="00911CB8"/>
    <w:rsid w:val="009123F6"/>
    <w:rsid w:val="009139A2"/>
    <w:rsid w:val="00913A00"/>
    <w:rsid w:val="0091413C"/>
    <w:rsid w:val="009164CB"/>
    <w:rsid w:val="00917355"/>
    <w:rsid w:val="00926B5F"/>
    <w:rsid w:val="00930D94"/>
    <w:rsid w:val="00931FE7"/>
    <w:rsid w:val="00940C8F"/>
    <w:rsid w:val="009429FA"/>
    <w:rsid w:val="009476B5"/>
    <w:rsid w:val="00950137"/>
    <w:rsid w:val="00950922"/>
    <w:rsid w:val="00951A36"/>
    <w:rsid w:val="0095665A"/>
    <w:rsid w:val="00956A5A"/>
    <w:rsid w:val="00957274"/>
    <w:rsid w:val="00961804"/>
    <w:rsid w:val="00963947"/>
    <w:rsid w:val="009639DF"/>
    <w:rsid w:val="00970BB3"/>
    <w:rsid w:val="00971548"/>
    <w:rsid w:val="0097527E"/>
    <w:rsid w:val="00980846"/>
    <w:rsid w:val="00980895"/>
    <w:rsid w:val="00982681"/>
    <w:rsid w:val="0098295A"/>
    <w:rsid w:val="00992633"/>
    <w:rsid w:val="00994829"/>
    <w:rsid w:val="009A2E01"/>
    <w:rsid w:val="009A351F"/>
    <w:rsid w:val="009A4919"/>
    <w:rsid w:val="009A67FE"/>
    <w:rsid w:val="009B361F"/>
    <w:rsid w:val="009B4558"/>
    <w:rsid w:val="009B65A9"/>
    <w:rsid w:val="009B74C0"/>
    <w:rsid w:val="009D1827"/>
    <w:rsid w:val="009D594F"/>
    <w:rsid w:val="009E4B07"/>
    <w:rsid w:val="009E53E4"/>
    <w:rsid w:val="009F051F"/>
    <w:rsid w:val="009F2BF4"/>
    <w:rsid w:val="00A0174F"/>
    <w:rsid w:val="00A03BA5"/>
    <w:rsid w:val="00A06953"/>
    <w:rsid w:val="00A11853"/>
    <w:rsid w:val="00A12886"/>
    <w:rsid w:val="00A156CA"/>
    <w:rsid w:val="00A231CA"/>
    <w:rsid w:val="00A31B26"/>
    <w:rsid w:val="00A33012"/>
    <w:rsid w:val="00A356D8"/>
    <w:rsid w:val="00A361F0"/>
    <w:rsid w:val="00A377DB"/>
    <w:rsid w:val="00A402C6"/>
    <w:rsid w:val="00A40F3E"/>
    <w:rsid w:val="00A411E9"/>
    <w:rsid w:val="00A45E10"/>
    <w:rsid w:val="00A603F9"/>
    <w:rsid w:val="00A81251"/>
    <w:rsid w:val="00A8465C"/>
    <w:rsid w:val="00A91FCB"/>
    <w:rsid w:val="00A92149"/>
    <w:rsid w:val="00AA0402"/>
    <w:rsid w:val="00AA6345"/>
    <w:rsid w:val="00AA66CC"/>
    <w:rsid w:val="00AC146C"/>
    <w:rsid w:val="00AC177F"/>
    <w:rsid w:val="00AC29FA"/>
    <w:rsid w:val="00AC556A"/>
    <w:rsid w:val="00AD009C"/>
    <w:rsid w:val="00AD3E40"/>
    <w:rsid w:val="00AD44D7"/>
    <w:rsid w:val="00AD491B"/>
    <w:rsid w:val="00AD5B87"/>
    <w:rsid w:val="00AD7129"/>
    <w:rsid w:val="00AD77BF"/>
    <w:rsid w:val="00AE1765"/>
    <w:rsid w:val="00AE2D7B"/>
    <w:rsid w:val="00AE327A"/>
    <w:rsid w:val="00AE632C"/>
    <w:rsid w:val="00AE6CDE"/>
    <w:rsid w:val="00AF2D29"/>
    <w:rsid w:val="00AF4140"/>
    <w:rsid w:val="00AF4E7D"/>
    <w:rsid w:val="00AF5FC7"/>
    <w:rsid w:val="00AF7A2D"/>
    <w:rsid w:val="00B00EC0"/>
    <w:rsid w:val="00B03948"/>
    <w:rsid w:val="00B039A1"/>
    <w:rsid w:val="00B1791A"/>
    <w:rsid w:val="00B26B36"/>
    <w:rsid w:val="00B30F15"/>
    <w:rsid w:val="00B35E8B"/>
    <w:rsid w:val="00B40B00"/>
    <w:rsid w:val="00B41DCF"/>
    <w:rsid w:val="00B5028A"/>
    <w:rsid w:val="00B51043"/>
    <w:rsid w:val="00B530DC"/>
    <w:rsid w:val="00B541B9"/>
    <w:rsid w:val="00B54D98"/>
    <w:rsid w:val="00B5569B"/>
    <w:rsid w:val="00B61689"/>
    <w:rsid w:val="00B61AF5"/>
    <w:rsid w:val="00B76616"/>
    <w:rsid w:val="00B8038E"/>
    <w:rsid w:val="00B84983"/>
    <w:rsid w:val="00B85EF6"/>
    <w:rsid w:val="00B8602F"/>
    <w:rsid w:val="00B9234D"/>
    <w:rsid w:val="00B94BF2"/>
    <w:rsid w:val="00BA4066"/>
    <w:rsid w:val="00BA5617"/>
    <w:rsid w:val="00BB08B4"/>
    <w:rsid w:val="00BB0C29"/>
    <w:rsid w:val="00BB242D"/>
    <w:rsid w:val="00BC0556"/>
    <w:rsid w:val="00BC565A"/>
    <w:rsid w:val="00BC69A4"/>
    <w:rsid w:val="00BD13B1"/>
    <w:rsid w:val="00BD35C2"/>
    <w:rsid w:val="00BE4C22"/>
    <w:rsid w:val="00BE65AC"/>
    <w:rsid w:val="00BF07E7"/>
    <w:rsid w:val="00BF77B3"/>
    <w:rsid w:val="00C006DC"/>
    <w:rsid w:val="00C029C8"/>
    <w:rsid w:val="00C07F33"/>
    <w:rsid w:val="00C16D86"/>
    <w:rsid w:val="00C21E31"/>
    <w:rsid w:val="00C22097"/>
    <w:rsid w:val="00C24053"/>
    <w:rsid w:val="00C24DD0"/>
    <w:rsid w:val="00C264BD"/>
    <w:rsid w:val="00C34914"/>
    <w:rsid w:val="00C42789"/>
    <w:rsid w:val="00C47780"/>
    <w:rsid w:val="00C57037"/>
    <w:rsid w:val="00C63F5C"/>
    <w:rsid w:val="00C66785"/>
    <w:rsid w:val="00C734FB"/>
    <w:rsid w:val="00C81DB2"/>
    <w:rsid w:val="00C82CCD"/>
    <w:rsid w:val="00C9777E"/>
    <w:rsid w:val="00CA3F33"/>
    <w:rsid w:val="00CA4C32"/>
    <w:rsid w:val="00CB0E0C"/>
    <w:rsid w:val="00CC76D2"/>
    <w:rsid w:val="00CD2A56"/>
    <w:rsid w:val="00CD3A5A"/>
    <w:rsid w:val="00CE2079"/>
    <w:rsid w:val="00CE3D8E"/>
    <w:rsid w:val="00CE79CF"/>
    <w:rsid w:val="00CF7230"/>
    <w:rsid w:val="00D01D17"/>
    <w:rsid w:val="00D047E5"/>
    <w:rsid w:val="00D05A60"/>
    <w:rsid w:val="00D16273"/>
    <w:rsid w:val="00D16F7A"/>
    <w:rsid w:val="00D172F9"/>
    <w:rsid w:val="00D204A8"/>
    <w:rsid w:val="00D25C0D"/>
    <w:rsid w:val="00D33130"/>
    <w:rsid w:val="00D34FF0"/>
    <w:rsid w:val="00D370D9"/>
    <w:rsid w:val="00D42366"/>
    <w:rsid w:val="00D55578"/>
    <w:rsid w:val="00D60433"/>
    <w:rsid w:val="00D64AAF"/>
    <w:rsid w:val="00D6568D"/>
    <w:rsid w:val="00D656E9"/>
    <w:rsid w:val="00D702D1"/>
    <w:rsid w:val="00D70DB9"/>
    <w:rsid w:val="00D7382C"/>
    <w:rsid w:val="00D74F48"/>
    <w:rsid w:val="00D828D0"/>
    <w:rsid w:val="00D87113"/>
    <w:rsid w:val="00D87F70"/>
    <w:rsid w:val="00D90DCE"/>
    <w:rsid w:val="00D93DB0"/>
    <w:rsid w:val="00D95407"/>
    <w:rsid w:val="00D97E02"/>
    <w:rsid w:val="00DA4410"/>
    <w:rsid w:val="00DA6875"/>
    <w:rsid w:val="00DA7DB4"/>
    <w:rsid w:val="00DB24A1"/>
    <w:rsid w:val="00DC07CE"/>
    <w:rsid w:val="00DC306E"/>
    <w:rsid w:val="00DC6EB8"/>
    <w:rsid w:val="00DD0F06"/>
    <w:rsid w:val="00DD1A3C"/>
    <w:rsid w:val="00DD48B7"/>
    <w:rsid w:val="00DD4DBD"/>
    <w:rsid w:val="00DE2EAE"/>
    <w:rsid w:val="00DE3454"/>
    <w:rsid w:val="00DE404E"/>
    <w:rsid w:val="00DF604D"/>
    <w:rsid w:val="00E00C59"/>
    <w:rsid w:val="00E01504"/>
    <w:rsid w:val="00E02F68"/>
    <w:rsid w:val="00E04718"/>
    <w:rsid w:val="00E10357"/>
    <w:rsid w:val="00E12D6E"/>
    <w:rsid w:val="00E156B2"/>
    <w:rsid w:val="00E16433"/>
    <w:rsid w:val="00E21B73"/>
    <w:rsid w:val="00E23895"/>
    <w:rsid w:val="00E24A07"/>
    <w:rsid w:val="00E27FE7"/>
    <w:rsid w:val="00E37970"/>
    <w:rsid w:val="00E40C26"/>
    <w:rsid w:val="00E424E7"/>
    <w:rsid w:val="00E44943"/>
    <w:rsid w:val="00E46D3B"/>
    <w:rsid w:val="00E54499"/>
    <w:rsid w:val="00E54AC4"/>
    <w:rsid w:val="00E65DC7"/>
    <w:rsid w:val="00E73CE6"/>
    <w:rsid w:val="00E77F04"/>
    <w:rsid w:val="00E81B00"/>
    <w:rsid w:val="00E945B2"/>
    <w:rsid w:val="00EA0241"/>
    <w:rsid w:val="00EA2C16"/>
    <w:rsid w:val="00EA45C6"/>
    <w:rsid w:val="00EA6192"/>
    <w:rsid w:val="00EB3549"/>
    <w:rsid w:val="00EB3642"/>
    <w:rsid w:val="00EB652F"/>
    <w:rsid w:val="00EB7252"/>
    <w:rsid w:val="00EC1F9E"/>
    <w:rsid w:val="00EC4C62"/>
    <w:rsid w:val="00ED0C8D"/>
    <w:rsid w:val="00ED4ACA"/>
    <w:rsid w:val="00ED775E"/>
    <w:rsid w:val="00EE1FA6"/>
    <w:rsid w:val="00EE637E"/>
    <w:rsid w:val="00EF0590"/>
    <w:rsid w:val="00EF2E83"/>
    <w:rsid w:val="00EF34B7"/>
    <w:rsid w:val="00EF668E"/>
    <w:rsid w:val="00F009D8"/>
    <w:rsid w:val="00F02EED"/>
    <w:rsid w:val="00F037E8"/>
    <w:rsid w:val="00F17389"/>
    <w:rsid w:val="00F17C21"/>
    <w:rsid w:val="00F31537"/>
    <w:rsid w:val="00F35986"/>
    <w:rsid w:val="00F361B7"/>
    <w:rsid w:val="00F471AE"/>
    <w:rsid w:val="00F52AAA"/>
    <w:rsid w:val="00F5473C"/>
    <w:rsid w:val="00F571F4"/>
    <w:rsid w:val="00F579B6"/>
    <w:rsid w:val="00F64C18"/>
    <w:rsid w:val="00F77B92"/>
    <w:rsid w:val="00F80541"/>
    <w:rsid w:val="00F929DB"/>
    <w:rsid w:val="00F931AD"/>
    <w:rsid w:val="00F95678"/>
    <w:rsid w:val="00F97BA2"/>
    <w:rsid w:val="00FA1385"/>
    <w:rsid w:val="00FA1BEA"/>
    <w:rsid w:val="00FA4492"/>
    <w:rsid w:val="00FA60D5"/>
    <w:rsid w:val="00FB3B88"/>
    <w:rsid w:val="00FC3712"/>
    <w:rsid w:val="00FC47DC"/>
    <w:rsid w:val="00FC6E2A"/>
    <w:rsid w:val="00FD0E9E"/>
    <w:rsid w:val="00FD1BA2"/>
    <w:rsid w:val="00FD3D75"/>
    <w:rsid w:val="00FE333A"/>
    <w:rsid w:val="00FF0D94"/>
    <w:rsid w:val="00FF17EF"/>
    <w:rsid w:val="00FF1CFB"/>
    <w:rsid w:val="00FF2EB3"/>
    <w:rsid w:val="00FF644D"/>
    <w:rsid w:val="00FF70F4"/>
    <w:rsid w:val="00FF7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497367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902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9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372362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235686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41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5A57B6-E7E7-41DB-AB34-8F7FFE43F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807</TotalTime>
  <Pages>1</Pages>
  <Words>115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Elizangelica Fernandes da Silva</cp:lastModifiedBy>
  <cp:revision>110</cp:revision>
  <cp:lastPrinted>2017-05-31T11:45:00Z</cp:lastPrinted>
  <dcterms:created xsi:type="dcterms:W3CDTF">2017-05-22T13:59:00Z</dcterms:created>
  <dcterms:modified xsi:type="dcterms:W3CDTF">2017-05-31T16:14:00Z</dcterms:modified>
</cp:coreProperties>
</file>