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6E2570" w14:textId="68909E65" w:rsidR="00565DFC" w:rsidRPr="002F49B9" w:rsidRDefault="000E2BCA" w:rsidP="000E2BCA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r w:rsidR="00024EC9" w:rsidRPr="002F49B9">
        <w:rPr>
          <w:rFonts w:ascii="Times New Roman" w:hAnsi="Times New Roman" w:cs="Times New Roman"/>
          <w:b/>
          <w:sz w:val="24"/>
          <w:szCs w:val="24"/>
        </w:rPr>
        <w:t>NEXO VI</w:t>
      </w:r>
      <w:proofErr w:type="gramEnd"/>
    </w:p>
    <w:p w14:paraId="1A9EE872" w14:textId="3F033EBB" w:rsidR="00565DFC" w:rsidRPr="002F49B9" w:rsidRDefault="00565DFC" w:rsidP="00565DFC">
      <w:pPr>
        <w:suppressAutoHyphens w:val="0"/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TERMO ACEITE</w:t>
      </w:r>
      <w:r w:rsidR="00813A04"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DE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OR</w:t>
      </w:r>
      <w:r w:rsidR="002A245B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IENTAÇÃO – IFRO</w:t>
      </w:r>
    </w:p>
    <w:p w14:paraId="32B6B5BD" w14:textId="77777777" w:rsidR="00565DFC" w:rsidRPr="002F49B9" w:rsidRDefault="00565DFC" w:rsidP="00565DFC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562AD3BD" w14:textId="24C00D72" w:rsidR="00565DFC" w:rsidRPr="002F49B9" w:rsidRDefault="00565DFC" w:rsidP="00565DFC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Eu, _______________________________________________________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servidor</w:t>
      </w:r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>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efetivo</w:t>
      </w:r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do Instituto Federal de Rondônia, lotado</w:t>
      </w:r>
      <w:r w:rsidR="001162AB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no </w:t>
      </w:r>
      <w:r w:rsidR="001162AB"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/Unidade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matrícula </w:t>
      </w:r>
      <w:proofErr w:type="spellStart"/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Siape</w:t>
      </w:r>
      <w:proofErr w:type="spellEnd"/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exercendo a função de 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me disponibilizo a orientar o</w:t>
      </w:r>
      <w:r w:rsidR="00726A97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aluno(a)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</w:t>
      </w:r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>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</w:t>
      </w:r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 curso ____________________________________________________________</w:t>
      </w:r>
      <w:r w:rsidR="00813A04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em seu período d</w:t>
      </w:r>
      <w:r w:rsidR="004A31E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 mobilidade internacional realizando atividade 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_______________</w:t>
      </w:r>
      <w:r w:rsidR="00024EC9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__________no período de__________________ a 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ciente </w:t>
      </w:r>
      <w:r w:rsidR="00625C77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 que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minhas obri</w:t>
      </w:r>
      <w:r w:rsidR="000431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gações enquanto orientador</w:t>
      </w:r>
      <w:r w:rsidR="0080346C"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="0004315E"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são:</w:t>
      </w:r>
    </w:p>
    <w:p w14:paraId="4409E5C8" w14:textId="07AA2FA4" w:rsidR="00565DFC" w:rsidRPr="002F49B9" w:rsidRDefault="00565DFC" w:rsidP="002F49B9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 – Acompan</w:t>
      </w:r>
      <w:r w:rsidR="00FA4492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har o cumprimento do </w:t>
      </w:r>
      <w:r w:rsidR="00AE2D7B" w:rsidRPr="002F49B9">
        <w:rPr>
          <w:rFonts w:ascii="Times New Roman" w:hAnsi="Times New Roman" w:cs="Times New Roman"/>
          <w:sz w:val="24"/>
          <w:szCs w:val="24"/>
          <w:lang w:eastAsia="pt-BR"/>
        </w:rPr>
        <w:t>Plano de Trabalho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</w:t>
      </w:r>
      <w:r w:rsidR="00726A97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r w:rsidR="00AE2D7B" w:rsidRPr="002F49B9">
        <w:rPr>
          <w:rFonts w:ascii="Times New Roman" w:hAnsi="Times New Roman" w:cs="Times New Roman"/>
          <w:sz w:val="24"/>
          <w:szCs w:val="24"/>
          <w:lang w:eastAsia="pt-BR"/>
        </w:rPr>
        <w:t>(a) estudante sob minha orientação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; </w:t>
      </w:r>
    </w:p>
    <w:p w14:paraId="0A5C50D4" w14:textId="49A4EAFA" w:rsidR="00024EC9" w:rsidRPr="002F49B9" w:rsidRDefault="00024EC9" w:rsidP="002F49B9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II – Acompanhar a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implementação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 Plano de Regresso;</w:t>
      </w:r>
    </w:p>
    <w:p w14:paraId="4AC1079E" w14:textId="5C150D47" w:rsidR="00565DFC" w:rsidRPr="002F49B9" w:rsidRDefault="004A31EE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II – Orientar o estudante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na elaboração do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>s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relatório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>s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mensal</w:t>
      </w:r>
      <w:r w:rsidR="00024EC9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final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; </w:t>
      </w:r>
    </w:p>
    <w:p w14:paraId="6A4E09B2" w14:textId="0F306B71" w:rsidR="00565DFC" w:rsidRPr="002F49B9" w:rsidRDefault="004A31EE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III – Receber os relatórios do estudante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encaminhá-los ao Colegiado </w:t>
      </w:r>
      <w:r w:rsidR="00813A04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ou Conselho de Classe 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e Coordenação do Curso.</w:t>
      </w:r>
    </w:p>
    <w:p w14:paraId="4ED6CE93" w14:textId="4F968965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IV –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Dirimir dúvidas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dos estudantes em mobilidade estudantil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internacional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;</w:t>
      </w:r>
    </w:p>
    <w:p w14:paraId="21BFC03C" w14:textId="027BB39D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 – Informar ao Colegiado</w:t>
      </w:r>
      <w:r w:rsidR="00813A04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ou Conselho de Classe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Coordenação de Curso, por esc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>rito, eventuais irregularidades;</w:t>
      </w:r>
    </w:p>
    <w:p w14:paraId="543E87AD" w14:textId="7CA9B4BB" w:rsidR="00565DFC" w:rsidRPr="002F49B9" w:rsidRDefault="00565DF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VI – Acompanhar a assiduidade e as atividades desenvolvidas pelos alunos em mobilidade </w:t>
      </w:r>
      <w:r w:rsidR="004A31EE" w:rsidRPr="002F49B9">
        <w:rPr>
          <w:rFonts w:ascii="Times New Roman" w:hAnsi="Times New Roman" w:cs="Times New Roman"/>
          <w:sz w:val="24"/>
          <w:szCs w:val="24"/>
          <w:lang w:eastAsia="pt-BR"/>
        </w:rPr>
        <w:t>internacional;</w:t>
      </w:r>
    </w:p>
    <w:p w14:paraId="7DE7D56E" w14:textId="132BC900" w:rsidR="00565DFC" w:rsidRDefault="003B1B70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VII – Informar ao C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olegiado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ou Conselho de Classe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, por escrito, a frequência do estudante, emit</w:t>
      </w:r>
      <w:r w:rsidR="0080346C">
        <w:rPr>
          <w:rFonts w:ascii="Times New Roman" w:hAnsi="Times New Roman" w:cs="Times New Roman"/>
          <w:sz w:val="24"/>
          <w:szCs w:val="24"/>
          <w:lang w:eastAsia="pt-BR"/>
        </w:rPr>
        <w:t>ida pela instituição de destino;</w:t>
      </w:r>
    </w:p>
    <w:p w14:paraId="11C6D025" w14:textId="248EF475" w:rsidR="0080346C" w:rsidRPr="002F49B9" w:rsidRDefault="0080346C" w:rsidP="002F49B9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VIII – Atender as solicitações da ARINT referentes a possíveis adequações nos relatórios de seus alunos orientandos.</w:t>
      </w:r>
    </w:p>
    <w:p w14:paraId="42B7CE98" w14:textId="2CF22D0D" w:rsidR="00565DFC" w:rsidRPr="002F49B9" w:rsidRDefault="00565DFC" w:rsidP="0080346C">
      <w:pPr>
        <w:suppressAutoHyphens w:val="0"/>
        <w:spacing w:after="120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Nome Completo do Orientador:</w:t>
      </w:r>
      <w:r w:rsidR="0080346C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___________________________________________________</w:t>
      </w:r>
    </w:p>
    <w:p w14:paraId="2E170601" w14:textId="4A8A9296" w:rsidR="00565DFC" w:rsidRPr="002F49B9" w:rsidRDefault="00565DFC" w:rsidP="0004315E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Port</w:t>
      </w:r>
      <w:r w:rsidR="00230970" w:rsidRPr="002F49B9">
        <w:rPr>
          <w:rFonts w:ascii="Times New Roman" w:hAnsi="Times New Roman" w:cs="Times New Roman"/>
          <w:sz w:val="24"/>
          <w:szCs w:val="24"/>
          <w:lang w:eastAsia="pt-BR"/>
        </w:rPr>
        <w:t>o Velho, ____de _____________</w:t>
      </w:r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>de</w:t>
      </w:r>
      <w:proofErr w:type="spellEnd"/>
      <w:r w:rsidR="001162AB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201</w:t>
      </w:r>
      <w:r w:rsidR="0080346C">
        <w:rPr>
          <w:rFonts w:ascii="Times New Roman" w:hAnsi="Times New Roman" w:cs="Times New Roman"/>
          <w:sz w:val="24"/>
          <w:szCs w:val="24"/>
          <w:lang w:eastAsia="pt-BR"/>
        </w:rPr>
        <w:t>7</w:t>
      </w:r>
      <w:r w:rsidR="0004315E" w:rsidRPr="002F49B9">
        <w:rPr>
          <w:rFonts w:ascii="Times New Roman" w:hAnsi="Times New Roman" w:cs="Times New Roman"/>
          <w:sz w:val="24"/>
          <w:szCs w:val="24"/>
          <w:lang w:eastAsia="pt-BR"/>
        </w:rPr>
        <w:t>.</w:t>
      </w:r>
    </w:p>
    <w:p w14:paraId="4DD25F6C" w14:textId="77777777" w:rsidR="003B1B70" w:rsidRDefault="003B1B70" w:rsidP="00565DFC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08F45E37" w14:textId="77777777" w:rsidR="00EB7252" w:rsidRDefault="00EB7252" w:rsidP="00565DFC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444E2762" w14:textId="77777777" w:rsidR="00565DFC" w:rsidRPr="002F49B9" w:rsidRDefault="00565DFC" w:rsidP="00565DFC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_______________________________________________</w:t>
      </w:r>
    </w:p>
    <w:p w14:paraId="7EB89C6E" w14:textId="0C9B9DFA" w:rsidR="00F52AAA" w:rsidRPr="00EF2E83" w:rsidRDefault="00024EC9" w:rsidP="000E2BC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Assinatura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 w:rsidR="003B1B70" w:rsidRPr="002F49B9"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 w:rsidR="003B1B70" w:rsidRPr="002F49B9"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="00565DFC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Orientador</w:t>
      </w:r>
      <w:r w:rsidR="0004315E" w:rsidRPr="002F49B9">
        <w:rPr>
          <w:rFonts w:ascii="Times New Roman" w:hAnsi="Times New Roman" w:cs="Times New Roman"/>
          <w:sz w:val="24"/>
          <w:szCs w:val="24"/>
          <w:lang w:eastAsia="pt-BR"/>
        </w:rPr>
        <w:t>(a)</w:t>
      </w:r>
    </w:p>
    <w:sectPr w:rsidR="00F52AAA" w:rsidRPr="00EF2E83" w:rsidSect="00770EA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4" w:right="849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5AB5B1" w14:textId="77777777" w:rsidR="001A0E3A" w:rsidRDefault="001A0E3A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1A0E3A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77F418BF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1A0E3A">
      <w:rPr>
        <w:rFonts w:ascii="Times New Roman" w:hAnsi="Times New Roman" w:cs="Times New Roman"/>
        <w:sz w:val="16"/>
        <w:szCs w:val="16"/>
      </w:rPr>
      <w:t xml:space="preserve">l nº </w:t>
    </w:r>
    <w:r w:rsidR="001A0E3A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5445FF" w14:textId="77777777" w:rsidR="001A0E3A" w:rsidRDefault="001A0E3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50DD50" w14:textId="77777777" w:rsidR="001A0E3A" w:rsidRDefault="001A0E3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BACE52" w14:textId="77777777" w:rsidR="001A0E3A" w:rsidRDefault="001A0E3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E2BCA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0E3A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2DE6E-70BC-45E5-8343-002210A02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1</Pages>
  <Words>275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109</cp:revision>
  <cp:lastPrinted>2017-05-31T11:45:00Z</cp:lastPrinted>
  <dcterms:created xsi:type="dcterms:W3CDTF">2017-05-22T13:59:00Z</dcterms:created>
  <dcterms:modified xsi:type="dcterms:W3CDTF">2017-05-31T16:14:00Z</dcterms:modified>
</cp:coreProperties>
</file>