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FBB73" w14:textId="77777777" w:rsidR="00185FD6" w:rsidRPr="002F49B9" w:rsidRDefault="001162AB" w:rsidP="00185FD6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IV</w:t>
      </w:r>
    </w:p>
    <w:p w14:paraId="03E1956E" w14:textId="78A71313" w:rsidR="001162AB" w:rsidRPr="002F49B9" w:rsidRDefault="001162AB" w:rsidP="00526B09">
      <w:pPr>
        <w:suppressAutoHyphens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2F49B9">
        <w:rPr>
          <w:rFonts w:ascii="Times New Roman" w:eastAsia="Lucida Sans Unicode" w:hAnsi="Times New Roman" w:cs="Times New Roman"/>
          <w:b/>
          <w:bCs/>
          <w:sz w:val="24"/>
          <w:szCs w:val="24"/>
          <w:lang w:val="en-US" w:eastAsia="zh-CN"/>
        </w:rPr>
        <w:t>PLANO DE TRABALHO</w:t>
      </w:r>
    </w:p>
    <w:tbl>
      <w:tblPr>
        <w:tblpPr w:leftFromText="141" w:rightFromText="141" w:vertAnchor="text" w:horzAnchor="margin" w:tblpXSpec="center" w:tblpY="869"/>
        <w:tblW w:w="94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4"/>
        <w:gridCol w:w="3118"/>
        <w:gridCol w:w="797"/>
        <w:gridCol w:w="2762"/>
      </w:tblGrid>
      <w:tr w:rsidR="001162AB" w:rsidRPr="002F49B9" w14:paraId="6C012982" w14:textId="77777777" w:rsidTr="00B85EF6">
        <w:trPr>
          <w:trHeight w:val="394"/>
        </w:trPr>
        <w:tc>
          <w:tcPr>
            <w:tcW w:w="941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2B80170D" w14:textId="581A2DD6" w:rsidR="001162AB" w:rsidRPr="002F49B9" w:rsidRDefault="001162AB" w:rsidP="00AD491B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1162AB" w:rsidRPr="002F49B9" w14:paraId="69D51B1E" w14:textId="77777777" w:rsidTr="00B85EF6">
        <w:trPr>
          <w:trHeight w:val="394"/>
        </w:trPr>
        <w:tc>
          <w:tcPr>
            <w:tcW w:w="2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217B89" w14:textId="6815E06C" w:rsidR="001162AB" w:rsidRPr="002F49B9" w:rsidRDefault="003F1DC1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Nome</w:t>
            </w:r>
          </w:p>
        </w:tc>
        <w:tc>
          <w:tcPr>
            <w:tcW w:w="667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8CEFB6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01BE20E4" w14:textId="77777777" w:rsidTr="00B85EF6">
        <w:trPr>
          <w:trHeight w:val="394"/>
        </w:trPr>
        <w:tc>
          <w:tcPr>
            <w:tcW w:w="2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A24DA0" w14:textId="484198BD" w:rsidR="001162AB" w:rsidRPr="002F49B9" w:rsidRDefault="003F1DC1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RG/RNE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0488AE19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8BA6B0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76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866ADB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7EA593A8" w14:textId="77777777" w:rsidTr="00B85EF6">
        <w:trPr>
          <w:trHeight w:val="394"/>
        </w:trPr>
        <w:tc>
          <w:tcPr>
            <w:tcW w:w="2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006952" w14:textId="35A6E7B5" w:rsidR="001162AB" w:rsidRPr="002F49B9" w:rsidRDefault="00F579B6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</w:t>
            </w:r>
            <w:r w:rsidR="003F1DC1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ail</w:t>
            </w:r>
            <w:proofErr w:type="gramEnd"/>
          </w:p>
        </w:tc>
        <w:tc>
          <w:tcPr>
            <w:tcW w:w="667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D56C3A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60F4DB75" w14:textId="77777777" w:rsidTr="00B85EF6">
        <w:trPr>
          <w:trHeight w:val="481"/>
        </w:trPr>
        <w:tc>
          <w:tcPr>
            <w:tcW w:w="27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1E82C7" w14:textId="5F546B64" w:rsidR="001162AB" w:rsidRPr="002F49B9" w:rsidRDefault="00AD491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</w:rPr>
              <w:t>Telefones (fixo e celular)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A8BD199" w14:textId="77777777" w:rsidR="00AD491B" w:rsidRPr="002F49B9" w:rsidRDefault="00AD491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AD491B" w:rsidRPr="002F49B9" w14:paraId="1B0DAFCB" w14:textId="77777777" w:rsidTr="00B85EF6">
        <w:trPr>
          <w:trHeight w:val="397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ADA958" w14:textId="61783AF3" w:rsidR="00AD491B" w:rsidRPr="002F49B9" w:rsidRDefault="00AD491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2F49B9"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465A93" w14:textId="77777777" w:rsidR="00AD491B" w:rsidRPr="002F49B9" w:rsidRDefault="00AD491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633C5B59" w14:textId="77777777" w:rsidTr="00B85EF6">
        <w:trPr>
          <w:trHeight w:val="354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940187" w14:textId="3308957D" w:rsidR="001162AB" w:rsidRPr="002F49B9" w:rsidRDefault="003F1DC1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 no IFRO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0B72B5" w14:textId="77777777" w:rsidR="001162AB" w:rsidRPr="002F49B9" w:rsidRDefault="001162AB" w:rsidP="00185FD6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3FA77744" w14:textId="77777777" w:rsidTr="00B85EF6">
        <w:trPr>
          <w:trHeight w:val="383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895E1E" w14:textId="4926CBD8" w:rsidR="001162AB" w:rsidRPr="002F49B9" w:rsidRDefault="003F1DC1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de origem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EC773F" w14:textId="77777777" w:rsidR="001162AB" w:rsidRPr="002F49B9" w:rsidRDefault="001162AB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68B1B119" w14:textId="77777777" w:rsidTr="00B85EF6">
        <w:trPr>
          <w:trHeight w:val="383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6973B34" w14:textId="66A9F379" w:rsidR="001162AB" w:rsidRPr="002F49B9" w:rsidRDefault="003F1DC1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Nº Matrícula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C70904" w14:textId="77777777" w:rsidR="001162AB" w:rsidRPr="002F49B9" w:rsidRDefault="001162AB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66D35999" w14:textId="77777777" w:rsidTr="00B85EF6">
        <w:trPr>
          <w:trHeight w:val="383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E3F356" w14:textId="7679ACD8" w:rsidR="001162AB" w:rsidRPr="002F49B9" w:rsidRDefault="003F1DC1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Instituição de ensino no exterior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FAE941" w14:textId="77777777" w:rsidR="001162AB" w:rsidRPr="002F49B9" w:rsidRDefault="001162AB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5887B128" w14:textId="77777777" w:rsidTr="00B85EF6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0A0236" w14:textId="0CF970C2" w:rsidR="001162AB" w:rsidRPr="002F49B9" w:rsidRDefault="003F1DC1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exterior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003B019" w14:textId="77777777" w:rsidR="001162AB" w:rsidRPr="002F49B9" w:rsidRDefault="001162AB" w:rsidP="00185FD6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5070" w:rsidRPr="002F49B9" w14:paraId="2813BBE2" w14:textId="77777777" w:rsidTr="00B85EF6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756803" w14:textId="0AAD8494" w:rsidR="00195070" w:rsidRPr="002F49B9" w:rsidRDefault="00F579B6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ail</w:t>
            </w:r>
            <w:proofErr w:type="gramEnd"/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orientador exterior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223F250" w14:textId="77777777" w:rsidR="00195070" w:rsidRPr="002F49B9" w:rsidRDefault="00195070" w:rsidP="00185FD6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3F1DC1" w:rsidRPr="002F49B9" w14:paraId="66C0D99D" w14:textId="77777777" w:rsidTr="00B85EF6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AD90EB" w14:textId="1BCD9557" w:rsidR="003F1DC1" w:rsidRPr="002F49B9" w:rsidRDefault="003F1DC1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IFRO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99D688E" w14:textId="77777777" w:rsidR="003F1DC1" w:rsidRPr="002F49B9" w:rsidRDefault="003F1DC1" w:rsidP="00185FD6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5070" w:rsidRPr="002F49B9" w14:paraId="45945BAF" w14:textId="77777777" w:rsidTr="00B85EF6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5715B4B" w14:textId="102601F2" w:rsidR="00195070" w:rsidRPr="002F49B9" w:rsidRDefault="00F579B6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ail</w:t>
            </w:r>
            <w:proofErr w:type="gramEnd"/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do 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IFRO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8C841E2" w14:textId="77777777" w:rsidR="00195070" w:rsidRPr="002F49B9" w:rsidRDefault="00195070" w:rsidP="00185FD6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162AB" w:rsidRPr="002F49B9" w14:paraId="41BEF068" w14:textId="77777777" w:rsidTr="00B85EF6">
        <w:trPr>
          <w:trHeight w:val="383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1E6695" w14:textId="77777777" w:rsidR="00185FD6" w:rsidRPr="002F49B9" w:rsidRDefault="00AD491B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T</w:t>
            </w:r>
            <w:r w:rsidR="003F1DC1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elefone de contato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do orientador no IFRO</w:t>
            </w:r>
          </w:p>
          <w:p w14:paraId="3599E1C2" w14:textId="72523C57" w:rsidR="001162AB" w:rsidRPr="002F49B9" w:rsidRDefault="00185FD6" w:rsidP="00185FD6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</w:t>
            </w:r>
            <w:r w:rsidR="00195070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(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com </w:t>
            </w:r>
            <w:proofErr w:type="spellStart"/>
            <w:proofErr w:type="gramStart"/>
            <w:r w:rsidR="00195070"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</w:t>
            </w:r>
            <w:r w:rsidR="003F1DC1"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pp</w:t>
            </w:r>
            <w:proofErr w:type="spellEnd"/>
            <w:proofErr w:type="gramEnd"/>
            <w:r w:rsidR="003F1DC1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6B76A5AE" w14:textId="77777777" w:rsidR="001162AB" w:rsidRPr="002F49B9" w:rsidRDefault="001162AB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AD491B" w:rsidRPr="002F49B9" w14:paraId="6284F203" w14:textId="77777777" w:rsidTr="00B85EF6">
        <w:trPr>
          <w:trHeight w:val="383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971395" w14:textId="5ABF8EAE" w:rsidR="00AD491B" w:rsidRPr="002F49B9" w:rsidRDefault="00AD491B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Período de mobilidade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3D737D0" w14:textId="77777777" w:rsidR="00AD491B" w:rsidRPr="002F49B9" w:rsidRDefault="00AD491B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61645" w:rsidRPr="002F49B9" w14:paraId="454E14FC" w14:textId="77777777" w:rsidTr="00B85EF6">
        <w:trPr>
          <w:trHeight w:val="383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A5DE8D" w14:textId="5200BD57" w:rsidR="00161645" w:rsidRPr="002F49B9" w:rsidRDefault="00D16F7A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Atividade</w:t>
            </w:r>
            <w:r w:rsidR="00161645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F57C5DA" w14:textId="6672407D" w:rsidR="00161645" w:rsidRPr="002F49B9" w:rsidRDefault="00161645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      </w:t>
            </w:r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 Pesquisa     (      ) Estágio</w:t>
            </w:r>
          </w:p>
        </w:tc>
      </w:tr>
      <w:tr w:rsidR="00161645" w:rsidRPr="002F49B9" w14:paraId="2C169A5C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4A6052CE" w14:textId="77777777" w:rsidR="00161645" w:rsidRPr="002F49B9" w:rsidRDefault="000C11F4" w:rsidP="00DC306E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ESTRUTURAÇ</w:t>
            </w:r>
            <w:r w:rsidR="00DC306E"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ÃO DO PLANO DE TRABALHO</w:t>
            </w:r>
            <w:r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 xml:space="preserve"> (PESQUISA/ESTÁGIO)</w:t>
            </w:r>
          </w:p>
          <w:p w14:paraId="3C29D67F" w14:textId="10326017" w:rsidR="00625C77" w:rsidRPr="002F49B9" w:rsidRDefault="00625C77" w:rsidP="00DC306E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1C3" w:rsidRPr="002F49B9" w14:paraId="1DB0157E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1175AC2" w14:textId="77777777" w:rsidR="007D21C3" w:rsidRPr="002F49B9" w:rsidRDefault="007D21C3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1. </w:t>
            </w:r>
            <w:r w:rsidR="00E65DC7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Título e 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Resumo:</w:t>
            </w:r>
          </w:p>
          <w:p w14:paraId="403DCB61" w14:textId="3C0BB38D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E65DC7" w:rsidRPr="002F49B9" w14:paraId="6EE0870F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772EC4F" w14:textId="52A01213" w:rsidR="00E65DC7" w:rsidRPr="002F49B9" w:rsidRDefault="00E65DC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2. Tema/área:</w:t>
            </w:r>
          </w:p>
        </w:tc>
      </w:tr>
      <w:tr w:rsidR="00E65DC7" w:rsidRPr="002F49B9" w14:paraId="355CC4F8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1A81D9B" w14:textId="77777777" w:rsidR="00E65DC7" w:rsidRPr="002F49B9" w:rsidRDefault="00E65DC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>3. Local de realização das atividades na instituição de destino:</w:t>
            </w:r>
          </w:p>
          <w:p w14:paraId="4831B0E9" w14:textId="1D5AA11D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7D21C3" w:rsidRPr="002F49B9" w14:paraId="08BCDDD4" w14:textId="4181D8A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984A769" w14:textId="77777777" w:rsidR="007D21C3" w:rsidRPr="002F49B9" w:rsidRDefault="00E65DC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4</w:t>
            </w:r>
            <w:r w:rsidR="007D21C3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. Justificativa:</w:t>
            </w:r>
          </w:p>
          <w:p w14:paraId="2D61586F" w14:textId="1FC4AC6C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0C11F4" w:rsidRPr="002F49B9" w14:paraId="54D19E59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1A99439" w14:textId="77777777" w:rsidR="000C11F4" w:rsidRPr="002F49B9" w:rsidRDefault="000C11F4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5. Objetivos Gerais e Específicos:</w:t>
            </w:r>
          </w:p>
          <w:p w14:paraId="14066807" w14:textId="2EF6C80F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0C11F4" w:rsidRPr="002F49B9" w14:paraId="5D99779C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ECD3650" w14:textId="77777777" w:rsidR="000C11F4" w:rsidRPr="002F49B9" w:rsidRDefault="000C11F4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6. Materiais e Métodos: </w:t>
            </w:r>
          </w:p>
          <w:p w14:paraId="77965721" w14:textId="6C704ECD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0C11F4" w:rsidRPr="002F49B9" w14:paraId="200ED2B9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B9CF0C3" w14:textId="77777777" w:rsidR="000C11F4" w:rsidRPr="002F49B9" w:rsidRDefault="000C11F4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7. Atividades propostas:</w:t>
            </w:r>
          </w:p>
          <w:p w14:paraId="6CDE1D16" w14:textId="481A34BD" w:rsidR="00625C77" w:rsidRPr="002F49B9" w:rsidRDefault="00625C77" w:rsidP="00AD491B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0C11F4" w:rsidRPr="002F49B9" w14:paraId="0677FD85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5EEF795" w14:textId="77777777" w:rsidR="000C11F4" w:rsidRPr="002F49B9" w:rsidRDefault="000C11F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8. Resultados Esperados:</w:t>
            </w:r>
          </w:p>
          <w:p w14:paraId="53E4AAC4" w14:textId="58BBB75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0C11F4" w:rsidRPr="002F49B9" w14:paraId="187648F1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89CF52B" w14:textId="17CBB509" w:rsidR="000C11F4" w:rsidRPr="002F49B9" w:rsidRDefault="000C11F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9. Carga horária estimada semanal: </w:t>
            </w:r>
          </w:p>
        </w:tc>
      </w:tr>
      <w:tr w:rsidR="000C11F4" w:rsidRPr="002F49B9" w14:paraId="4980F4B6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7236034" w14:textId="2464A81B" w:rsidR="000C11F4" w:rsidRPr="002F49B9" w:rsidRDefault="000C11F4" w:rsidP="00B40B00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10. Cronograma de execução (o cronograma expressa a compatibilização das atividades propostas com o tempo previsto para a realização da pesquisa</w:t>
            </w:r>
            <w:r w:rsidR="004A31E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/estágio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 como um todo. Se necessário acrescentar linhas ao quadro): </w:t>
            </w:r>
          </w:p>
          <w:p w14:paraId="68E93DDC" w14:textId="77777777" w:rsidR="00185FD6" w:rsidRPr="002F49B9" w:rsidRDefault="00185FD6" w:rsidP="00B40B00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tbl>
            <w:tblPr>
              <w:tblStyle w:val="Tabelacomgrade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1843"/>
              <w:gridCol w:w="1701"/>
              <w:gridCol w:w="1701"/>
              <w:gridCol w:w="2126"/>
            </w:tblGrid>
            <w:tr w:rsidR="00185FD6" w:rsidRPr="002F49B9" w14:paraId="65B09A16" w14:textId="77777777" w:rsidTr="00526B09">
              <w:tc>
                <w:tcPr>
                  <w:tcW w:w="2405" w:type="dxa"/>
                </w:tcPr>
                <w:p w14:paraId="432E5CB8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Atividade</w:t>
                  </w:r>
                </w:p>
              </w:tc>
              <w:tc>
                <w:tcPr>
                  <w:tcW w:w="1843" w:type="dxa"/>
                </w:tcPr>
                <w:p w14:paraId="64A7D0AA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Mês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1</w:t>
                  </w:r>
                  <w:proofErr w:type="gramEnd"/>
                </w:p>
              </w:tc>
              <w:tc>
                <w:tcPr>
                  <w:tcW w:w="1701" w:type="dxa"/>
                </w:tcPr>
                <w:p w14:paraId="14FCF116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Mês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2</w:t>
                  </w:r>
                  <w:proofErr w:type="gramEnd"/>
                </w:p>
              </w:tc>
              <w:tc>
                <w:tcPr>
                  <w:tcW w:w="1701" w:type="dxa"/>
                </w:tcPr>
                <w:p w14:paraId="46B99EFA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Mês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3</w:t>
                  </w:r>
                  <w:proofErr w:type="gramEnd"/>
                </w:p>
              </w:tc>
              <w:tc>
                <w:tcPr>
                  <w:tcW w:w="2126" w:type="dxa"/>
                </w:tcPr>
                <w:p w14:paraId="2DA8BE77" w14:textId="77777777" w:rsidR="00526B0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Mês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4</w:t>
                  </w:r>
                  <w:proofErr w:type="gramEnd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  <w:p w14:paraId="5A14A952" w14:textId="3D9FB4C5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(para a UNAL)</w:t>
                  </w:r>
                </w:p>
              </w:tc>
            </w:tr>
            <w:tr w:rsidR="00185FD6" w:rsidRPr="002F49B9" w14:paraId="44E17DD9" w14:textId="77777777" w:rsidTr="00526B09">
              <w:tc>
                <w:tcPr>
                  <w:tcW w:w="2405" w:type="dxa"/>
                </w:tcPr>
                <w:p w14:paraId="43141C07" w14:textId="7C27213D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1843" w:type="dxa"/>
                </w:tcPr>
                <w:p w14:paraId="758410CE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701" w:type="dxa"/>
                </w:tcPr>
                <w:p w14:paraId="6685ADFD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701" w:type="dxa"/>
                </w:tcPr>
                <w:p w14:paraId="3170A631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126" w:type="dxa"/>
                </w:tcPr>
                <w:p w14:paraId="49A47320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185FD6" w:rsidRPr="002F49B9" w14:paraId="469873B4" w14:textId="77777777" w:rsidTr="00526B09">
              <w:tc>
                <w:tcPr>
                  <w:tcW w:w="2405" w:type="dxa"/>
                </w:tcPr>
                <w:p w14:paraId="19A5C4E7" w14:textId="04332E2E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1843" w:type="dxa"/>
                </w:tcPr>
                <w:p w14:paraId="077F87F2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701" w:type="dxa"/>
                </w:tcPr>
                <w:p w14:paraId="428F00F7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701" w:type="dxa"/>
                </w:tcPr>
                <w:p w14:paraId="0324EA76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126" w:type="dxa"/>
                </w:tcPr>
                <w:p w14:paraId="3A436578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185FD6" w:rsidRPr="002F49B9" w14:paraId="69FBEEBF" w14:textId="77777777" w:rsidTr="00526B09">
              <w:tc>
                <w:tcPr>
                  <w:tcW w:w="2405" w:type="dxa"/>
                </w:tcPr>
                <w:p w14:paraId="619B9954" w14:textId="3A7F4858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1843" w:type="dxa"/>
                </w:tcPr>
                <w:p w14:paraId="29561CA9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701" w:type="dxa"/>
                </w:tcPr>
                <w:p w14:paraId="67963D82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701" w:type="dxa"/>
                </w:tcPr>
                <w:p w14:paraId="09C29453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126" w:type="dxa"/>
                </w:tcPr>
                <w:p w14:paraId="08C0DD71" w14:textId="77777777" w:rsidR="000C11F4" w:rsidRPr="002F49B9" w:rsidRDefault="000C11F4" w:rsidP="00D57627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65B41B1C" w14:textId="77777777" w:rsidR="000C11F4" w:rsidRPr="002F49B9" w:rsidRDefault="000C11F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0C11F4" w:rsidRPr="002F49B9" w14:paraId="441A198D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0B1DFE2" w14:textId="77777777" w:rsidR="000C11F4" w:rsidRPr="002F49B9" w:rsidRDefault="000C11F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11. Referências bibliográficas:</w:t>
            </w:r>
          </w:p>
          <w:p w14:paraId="02E6BCE5" w14:textId="77777777" w:rsidR="00185FD6" w:rsidRPr="002F49B9" w:rsidRDefault="00185FD6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377950B6" w14:textId="566BE8BC" w:rsidR="00185FD6" w:rsidRPr="002F49B9" w:rsidRDefault="00185FD6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7324" w:rsidRPr="002F49B9" w14:paraId="62E821CB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14:paraId="76457D62" w14:textId="32E6C5BB" w:rsidR="00717324" w:rsidRPr="002F49B9" w:rsidRDefault="00E65DC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OUTRAS ATIVIDADES </w:t>
            </w:r>
            <w:r w:rsidR="00526B0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QUE </w:t>
            </w:r>
            <w:r w:rsidR="00717324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PRETENDE REALIZAR</w:t>
            </w:r>
          </w:p>
        </w:tc>
      </w:tr>
      <w:tr w:rsidR="00717324" w:rsidRPr="002F49B9" w14:paraId="6DCB29CD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2F3D7D1F" w14:textId="38280922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Que outras atividades, artísticas, culturais ou de formação, irá realizar além do estágio ou pesquisa?</w:t>
            </w:r>
            <w:r w:rsidR="00E65DC7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 Liste-as e justifique sua relevância.</w:t>
            </w:r>
          </w:p>
          <w:p w14:paraId="64F5EAF2" w14:textId="77777777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9433A34" w14:textId="77777777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3BCDF4C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10667DD" w14:textId="5ADEC522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717324" w:rsidRPr="002F49B9" w14:paraId="799939F1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F10FBCF" w14:textId="6C81E5F9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OBSERVAÇÕES DA COORDENAÇÃO DO CURSO</w:t>
            </w:r>
            <w:r w:rsidR="002265B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*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717324" w:rsidRPr="002F49B9" w14:paraId="786FFACF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DC5C968" w14:textId="77777777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053E57D9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29CD5E24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42ACC0DF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717324" w:rsidRPr="002F49B9" w14:paraId="31E3A8C3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127E0B0" w14:textId="4369C239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 xml:space="preserve">OBSERVAÇÕES </w:t>
            </w: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DO</w:t>
            </w:r>
            <w:r w:rsidR="00426D92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="00426D92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A)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ORIENTADOR</w:t>
            </w:r>
            <w:r w:rsidR="00426D92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(A)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NO IFRO</w:t>
            </w:r>
            <w:r w:rsidR="002265BE"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*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717324" w:rsidRPr="002F49B9" w14:paraId="46665D0A" w14:textId="77777777" w:rsidTr="00B85EF6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7CC9FB4" w14:textId="77777777" w:rsidR="00717324" w:rsidRPr="002F49B9" w:rsidRDefault="00717324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60179F12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6C5591F5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14:paraId="4F8BEF40" w14:textId="77777777" w:rsidR="00625C77" w:rsidRPr="002F49B9" w:rsidRDefault="00625C77" w:rsidP="00717324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</w:tbl>
    <w:p w14:paraId="5C36E91A" w14:textId="78F84D34" w:rsidR="001162AB" w:rsidRDefault="002265BE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2F49B9">
        <w:rPr>
          <w:rFonts w:ascii="Times New Roman" w:eastAsia="Lucida Sans Unicode" w:hAnsi="Times New Roman" w:cs="Times New Roman"/>
          <w:sz w:val="24"/>
          <w:szCs w:val="24"/>
          <w:lang w:eastAsia="zh-CN"/>
        </w:rPr>
        <w:t>*Obs.: T</w:t>
      </w:r>
      <w:r w:rsidR="00426D92" w:rsidRPr="002F49B9">
        <w:rPr>
          <w:rFonts w:ascii="Times New Roman" w:eastAsia="Lucida Sans Unicode" w:hAnsi="Times New Roman" w:cs="Times New Roman"/>
          <w:sz w:val="24"/>
          <w:szCs w:val="24"/>
          <w:lang w:eastAsia="zh-CN"/>
        </w:rPr>
        <w:t>anto a coordenação do curso quanto</w:t>
      </w:r>
      <w:r w:rsidRPr="002F49B9"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o orientador deverão relatar suas observações, não deixando o espaço em branco.</w:t>
      </w:r>
    </w:p>
    <w:p w14:paraId="0E7CBDF1" w14:textId="77777777" w:rsidR="009164CB" w:rsidRDefault="009164CB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628F765A" w14:textId="77777777" w:rsidR="009164CB" w:rsidRDefault="009164CB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34BC568E" w14:textId="77777777" w:rsidR="009164CB" w:rsidRDefault="009164CB" w:rsidP="001162AB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55FC4312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_________________________, _______ de ________________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de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2017.</w:t>
      </w:r>
    </w:p>
    <w:p w14:paraId="7AE01F9E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0329D8A1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77683F13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7FC77E8A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234E650D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11877360" w14:textId="70624FA6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</w:t>
      </w:r>
      <w:r w:rsidR="00482FA5"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</w:t>
      </w:r>
    </w:p>
    <w:p w14:paraId="1461E093" w14:textId="539E3210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Assinatura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do(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 Estudante</w:t>
      </w:r>
    </w:p>
    <w:p w14:paraId="76F37603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5C505543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10E3DAB0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42B802EF" w14:textId="77777777" w:rsidR="00482FA5" w:rsidRDefault="00482FA5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10494245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65800A9C" w14:textId="09AF3E28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________________________________________</w:t>
      </w:r>
    </w:p>
    <w:p w14:paraId="7C23EFB0" w14:textId="29641756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Assinatura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do(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 servidor(a) orientador(a) no IFRO</w:t>
      </w:r>
    </w:p>
    <w:p w14:paraId="7FDFF995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4E76C3F0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3D479CF0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7F5C795A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19A86D8E" w14:textId="77777777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14:paraId="6D7F9DCD" w14:textId="47016339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_________________________________________</w:t>
      </w:r>
    </w:p>
    <w:p w14:paraId="53D5AAAC" w14:textId="4D4B34E8" w:rsidR="009164CB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Assinatura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do(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 Coordenador(a) de Curso</w:t>
      </w:r>
    </w:p>
    <w:p w14:paraId="385142BA" w14:textId="49A5DB6F" w:rsidR="009164CB" w:rsidRPr="002F49B9" w:rsidRDefault="009164CB" w:rsidP="009164CB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</w:t>
      </w:r>
    </w:p>
    <w:p w14:paraId="73637C98" w14:textId="77777777" w:rsidR="00EA0241" w:rsidRDefault="00EA0241" w:rsidP="001162AB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B89C6E" w14:textId="002AFA83" w:rsidR="00F52AAA" w:rsidRPr="00EF2E83" w:rsidRDefault="00F52AAA" w:rsidP="00482FA5">
      <w:pPr>
        <w:suppressAutoHyphens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52AAA" w:rsidRPr="00EF2E83" w:rsidSect="00482F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01" w:right="1418" w:bottom="1418" w:left="1701" w:header="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B324" w14:textId="77777777" w:rsidR="008701DE" w:rsidRDefault="008701DE" w:rsidP="00931FE7">
      <w:pPr>
        <w:spacing w:after="0" w:line="240" w:lineRule="auto"/>
      </w:pPr>
      <w:r>
        <w:separator/>
      </w:r>
    </w:p>
  </w:endnote>
  <w:endnote w:type="continuationSeparator" w:id="0">
    <w:p w14:paraId="2EE72B85" w14:textId="77777777" w:rsidR="008701DE" w:rsidRDefault="008701DE" w:rsidP="00931FE7">
      <w:pPr>
        <w:spacing w:after="0" w:line="240" w:lineRule="auto"/>
      </w:pPr>
      <w:r>
        <w:continuationSeparator/>
      </w:r>
    </w:p>
  </w:endnote>
  <w:endnote w:type="continuationNotice" w:id="1">
    <w:p w14:paraId="11AE143F" w14:textId="77777777" w:rsidR="008701DE" w:rsidRDefault="00870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F46D8" w14:textId="77777777" w:rsidR="00D57627" w:rsidRDefault="00D5762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1131367149"/>
      <w:docPartObj>
        <w:docPartGallery w:val="Page Numbers (Bottom of Page)"/>
        <w:docPartUnique/>
      </w:docPartObj>
    </w:sdtPr>
    <w:sdtEndPr/>
    <w:sdtContent>
      <w:p w14:paraId="6644A5A4" w14:textId="77777777" w:rsidR="008701DE" w:rsidRPr="00E81B00" w:rsidRDefault="008701DE" w:rsidP="00E81B00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 w:rsidRPr="00E81B0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81B0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D57627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293604A" w14:textId="77777777" w:rsidR="008701DE" w:rsidRPr="00E81B00" w:rsidRDefault="008701DE" w:rsidP="00E81B00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AE1DD50" w14:textId="54985EAE" w:rsidR="008701DE" w:rsidRPr="00E81B00" w:rsidRDefault="008701DE" w:rsidP="00E81B00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81B00">
      <w:rPr>
        <w:rFonts w:ascii="Times New Roman" w:hAnsi="Times New Roman" w:cs="Times New Roman"/>
        <w:sz w:val="16"/>
        <w:szCs w:val="16"/>
      </w:rPr>
      <w:t>Edita</w:t>
    </w:r>
    <w:r w:rsidR="00D57627">
      <w:rPr>
        <w:rFonts w:ascii="Times New Roman" w:hAnsi="Times New Roman" w:cs="Times New Roman"/>
        <w:sz w:val="16"/>
        <w:szCs w:val="16"/>
      </w:rPr>
      <w:t xml:space="preserve">l nº </w:t>
    </w:r>
    <w:r w:rsidR="00D57627">
      <w:rPr>
        <w:rFonts w:ascii="Times New Roman" w:hAnsi="Times New Roman" w:cs="Times New Roman"/>
        <w:sz w:val="16"/>
        <w:szCs w:val="16"/>
      </w:rPr>
      <w:t>122</w:t>
    </w:r>
    <w:bookmarkStart w:id="0" w:name="_GoBack"/>
    <w:bookmarkEnd w:id="0"/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14:paraId="65F4053A" w14:textId="77777777" w:rsidR="008701DE" w:rsidRDefault="008701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63AB4" w14:textId="77777777" w:rsidR="00D57627" w:rsidRDefault="00D576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C9923" w14:textId="77777777" w:rsidR="008701DE" w:rsidRDefault="008701DE" w:rsidP="00931FE7">
      <w:pPr>
        <w:spacing w:after="0" w:line="240" w:lineRule="auto"/>
      </w:pPr>
      <w:r>
        <w:separator/>
      </w:r>
    </w:p>
  </w:footnote>
  <w:footnote w:type="continuationSeparator" w:id="0">
    <w:p w14:paraId="011432A2" w14:textId="77777777" w:rsidR="008701DE" w:rsidRDefault="008701DE" w:rsidP="00931FE7">
      <w:pPr>
        <w:spacing w:after="0" w:line="240" w:lineRule="auto"/>
      </w:pPr>
      <w:r>
        <w:continuationSeparator/>
      </w:r>
    </w:p>
  </w:footnote>
  <w:footnote w:type="continuationNotice" w:id="1">
    <w:p w14:paraId="6BB81CF4" w14:textId="77777777" w:rsidR="008701DE" w:rsidRDefault="008701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784DF" w14:textId="77777777" w:rsidR="00D57627" w:rsidRDefault="00D5762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9F6B3" w14:textId="2E5D84B2" w:rsidR="008701DE" w:rsidRDefault="008701D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54B86260" wp14:editId="40A2E22E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C1BAD" w14:textId="77777777" w:rsidR="00D57627" w:rsidRDefault="00D5762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3A04F8D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34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9">
    <w:nsid w:val="018F6CA8"/>
    <w:multiLevelType w:val="multilevel"/>
    <w:tmpl w:val="DF149A4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9577226"/>
    <w:multiLevelType w:val="hybridMultilevel"/>
    <w:tmpl w:val="19D44BE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405A3"/>
    <w:multiLevelType w:val="multilevel"/>
    <w:tmpl w:val="D2521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0BC42064"/>
    <w:multiLevelType w:val="hybridMultilevel"/>
    <w:tmpl w:val="159A2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7E6"/>
    <w:multiLevelType w:val="multilevel"/>
    <w:tmpl w:val="5612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E9A63BF"/>
    <w:multiLevelType w:val="hybridMultilevel"/>
    <w:tmpl w:val="E7B00E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013E9"/>
    <w:multiLevelType w:val="hybridMultilevel"/>
    <w:tmpl w:val="055616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9732E"/>
    <w:multiLevelType w:val="multilevel"/>
    <w:tmpl w:val="00D651D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E496B33"/>
    <w:multiLevelType w:val="multilevel"/>
    <w:tmpl w:val="14BA63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18E3FA4"/>
    <w:multiLevelType w:val="multilevel"/>
    <w:tmpl w:val="63D69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D3AF0"/>
    <w:multiLevelType w:val="multilevel"/>
    <w:tmpl w:val="7A1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F58C0"/>
    <w:multiLevelType w:val="multilevel"/>
    <w:tmpl w:val="13B2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1F7501E"/>
    <w:multiLevelType w:val="hybridMultilevel"/>
    <w:tmpl w:val="3AC4E99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B651C"/>
    <w:multiLevelType w:val="hybridMultilevel"/>
    <w:tmpl w:val="6CC89036"/>
    <w:lvl w:ilvl="0" w:tplc="60BC993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04E68"/>
    <w:multiLevelType w:val="hybridMultilevel"/>
    <w:tmpl w:val="27649C7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C1DD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DE46AB4"/>
    <w:multiLevelType w:val="hybridMultilevel"/>
    <w:tmpl w:val="CF1AC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56C7B"/>
    <w:multiLevelType w:val="hybridMultilevel"/>
    <w:tmpl w:val="60504690"/>
    <w:lvl w:ilvl="0" w:tplc="F5FC4E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8642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B713DDD"/>
    <w:multiLevelType w:val="multilevel"/>
    <w:tmpl w:val="089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C57B93"/>
    <w:multiLevelType w:val="hybridMultilevel"/>
    <w:tmpl w:val="5AC4A32C"/>
    <w:lvl w:ilvl="0" w:tplc="5C9EB27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F2D47"/>
    <w:multiLevelType w:val="hybridMultilevel"/>
    <w:tmpl w:val="44B690F4"/>
    <w:lvl w:ilvl="0" w:tplc="49E4352C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45425E"/>
    <w:multiLevelType w:val="hybridMultilevel"/>
    <w:tmpl w:val="6F22C722"/>
    <w:lvl w:ilvl="0" w:tplc="E1A04498">
      <w:start w:val="1"/>
      <w:numFmt w:val="upp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50B84"/>
    <w:multiLevelType w:val="hybridMultilevel"/>
    <w:tmpl w:val="E0584DCC"/>
    <w:lvl w:ilvl="0" w:tplc="AAB21A80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C0C0F"/>
    <w:multiLevelType w:val="hybridMultilevel"/>
    <w:tmpl w:val="8E864234"/>
    <w:lvl w:ilvl="0" w:tplc="94E0F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C6911"/>
    <w:multiLevelType w:val="multilevel"/>
    <w:tmpl w:val="FA0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412833"/>
    <w:multiLevelType w:val="hybridMultilevel"/>
    <w:tmpl w:val="C2B2975A"/>
    <w:lvl w:ilvl="0" w:tplc="EE5836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1"/>
  </w:num>
  <w:num w:numId="4">
    <w:abstractNumId w:val="14"/>
  </w:num>
  <w:num w:numId="5">
    <w:abstractNumId w:val="18"/>
  </w:num>
  <w:num w:numId="6">
    <w:abstractNumId w:val="12"/>
  </w:num>
  <w:num w:numId="7">
    <w:abstractNumId w:val="31"/>
  </w:num>
  <w:num w:numId="8">
    <w:abstractNumId w:val="17"/>
  </w:num>
  <w:num w:numId="9">
    <w:abstractNumId w:val="33"/>
  </w:num>
  <w:num w:numId="10">
    <w:abstractNumId w:val="25"/>
  </w:num>
  <w:num w:numId="11">
    <w:abstractNumId w:val="16"/>
  </w:num>
  <w:num w:numId="12">
    <w:abstractNumId w:val="30"/>
  </w:num>
  <w:num w:numId="13">
    <w:abstractNumId w:val="11"/>
  </w:num>
  <w:num w:numId="14">
    <w:abstractNumId w:val="26"/>
  </w:num>
  <w:num w:numId="15">
    <w:abstractNumId w:val="22"/>
  </w:num>
  <w:num w:numId="16">
    <w:abstractNumId w:val="36"/>
  </w:num>
  <w:num w:numId="17">
    <w:abstractNumId w:val="15"/>
  </w:num>
  <w:num w:numId="18">
    <w:abstractNumId w:val="32"/>
  </w:num>
  <w:num w:numId="19">
    <w:abstractNumId w:val="23"/>
  </w:num>
  <w:num w:numId="20">
    <w:abstractNumId w:val="24"/>
  </w:num>
  <w:num w:numId="21">
    <w:abstractNumId w:val="27"/>
  </w:num>
  <w:num w:numId="22">
    <w:abstractNumId w:val="20"/>
  </w:num>
  <w:num w:numId="23">
    <w:abstractNumId w:val="9"/>
  </w:num>
  <w:num w:numId="24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E7"/>
    <w:rsid w:val="00003153"/>
    <w:rsid w:val="000106E9"/>
    <w:rsid w:val="00022E0A"/>
    <w:rsid w:val="00024EC9"/>
    <w:rsid w:val="00025688"/>
    <w:rsid w:val="00025C09"/>
    <w:rsid w:val="00030357"/>
    <w:rsid w:val="0003397E"/>
    <w:rsid w:val="000350ED"/>
    <w:rsid w:val="00035DB4"/>
    <w:rsid w:val="00035F6F"/>
    <w:rsid w:val="00036726"/>
    <w:rsid w:val="000375DB"/>
    <w:rsid w:val="00037936"/>
    <w:rsid w:val="0004315E"/>
    <w:rsid w:val="000456CB"/>
    <w:rsid w:val="0005090E"/>
    <w:rsid w:val="000547E9"/>
    <w:rsid w:val="00054987"/>
    <w:rsid w:val="000617DB"/>
    <w:rsid w:val="00063675"/>
    <w:rsid w:val="00065079"/>
    <w:rsid w:val="00065F90"/>
    <w:rsid w:val="000745EC"/>
    <w:rsid w:val="00092A32"/>
    <w:rsid w:val="00092BA5"/>
    <w:rsid w:val="000A575A"/>
    <w:rsid w:val="000B16AE"/>
    <w:rsid w:val="000B3039"/>
    <w:rsid w:val="000B3CF1"/>
    <w:rsid w:val="000B630F"/>
    <w:rsid w:val="000B6FC5"/>
    <w:rsid w:val="000B7B9E"/>
    <w:rsid w:val="000C0458"/>
    <w:rsid w:val="000C11F4"/>
    <w:rsid w:val="000C2A8B"/>
    <w:rsid w:val="000D3378"/>
    <w:rsid w:val="000D6161"/>
    <w:rsid w:val="000D6210"/>
    <w:rsid w:val="000D720E"/>
    <w:rsid w:val="000F4A53"/>
    <w:rsid w:val="000F4AF0"/>
    <w:rsid w:val="00100DA0"/>
    <w:rsid w:val="0010522F"/>
    <w:rsid w:val="00105566"/>
    <w:rsid w:val="00105FEC"/>
    <w:rsid w:val="00106637"/>
    <w:rsid w:val="001073A4"/>
    <w:rsid w:val="00107C61"/>
    <w:rsid w:val="00110813"/>
    <w:rsid w:val="00111A23"/>
    <w:rsid w:val="001162AB"/>
    <w:rsid w:val="0012066D"/>
    <w:rsid w:val="00120F9D"/>
    <w:rsid w:val="00122130"/>
    <w:rsid w:val="001234F9"/>
    <w:rsid w:val="001267A9"/>
    <w:rsid w:val="00126E57"/>
    <w:rsid w:val="00127E4F"/>
    <w:rsid w:val="00136F82"/>
    <w:rsid w:val="001467C4"/>
    <w:rsid w:val="00150221"/>
    <w:rsid w:val="0015551A"/>
    <w:rsid w:val="0016138D"/>
    <w:rsid w:val="00161645"/>
    <w:rsid w:val="00163334"/>
    <w:rsid w:val="00166975"/>
    <w:rsid w:val="0017091D"/>
    <w:rsid w:val="0017231B"/>
    <w:rsid w:val="00177FCE"/>
    <w:rsid w:val="001807F1"/>
    <w:rsid w:val="00180DCE"/>
    <w:rsid w:val="00185398"/>
    <w:rsid w:val="00185FD6"/>
    <w:rsid w:val="00186081"/>
    <w:rsid w:val="001872E1"/>
    <w:rsid w:val="001903E6"/>
    <w:rsid w:val="00195070"/>
    <w:rsid w:val="00196FE8"/>
    <w:rsid w:val="001A54DB"/>
    <w:rsid w:val="001A6447"/>
    <w:rsid w:val="001B1B35"/>
    <w:rsid w:val="001B3BB3"/>
    <w:rsid w:val="001C0615"/>
    <w:rsid w:val="001C0DA9"/>
    <w:rsid w:val="001C2364"/>
    <w:rsid w:val="001C2D5C"/>
    <w:rsid w:val="001C5CB6"/>
    <w:rsid w:val="001C78F8"/>
    <w:rsid w:val="001D7254"/>
    <w:rsid w:val="001E118E"/>
    <w:rsid w:val="001E1DB4"/>
    <w:rsid w:val="001E282A"/>
    <w:rsid w:val="001F1898"/>
    <w:rsid w:val="001F61A2"/>
    <w:rsid w:val="00201A7C"/>
    <w:rsid w:val="00206D2D"/>
    <w:rsid w:val="00211925"/>
    <w:rsid w:val="002122ED"/>
    <w:rsid w:val="002152C8"/>
    <w:rsid w:val="00224580"/>
    <w:rsid w:val="002265BE"/>
    <w:rsid w:val="00226940"/>
    <w:rsid w:val="00230970"/>
    <w:rsid w:val="00232BDF"/>
    <w:rsid w:val="00233EF9"/>
    <w:rsid w:val="002345DC"/>
    <w:rsid w:val="002410BA"/>
    <w:rsid w:val="0024166A"/>
    <w:rsid w:val="00243E08"/>
    <w:rsid w:val="00245C65"/>
    <w:rsid w:val="00247DAF"/>
    <w:rsid w:val="00253F10"/>
    <w:rsid w:val="00255F4F"/>
    <w:rsid w:val="0026299A"/>
    <w:rsid w:val="002742DD"/>
    <w:rsid w:val="002747EF"/>
    <w:rsid w:val="00275EB9"/>
    <w:rsid w:val="002760E9"/>
    <w:rsid w:val="00281407"/>
    <w:rsid w:val="00284BAE"/>
    <w:rsid w:val="00290BF0"/>
    <w:rsid w:val="0029171B"/>
    <w:rsid w:val="00293552"/>
    <w:rsid w:val="0029764D"/>
    <w:rsid w:val="002A245B"/>
    <w:rsid w:val="002A52B5"/>
    <w:rsid w:val="002A5AA7"/>
    <w:rsid w:val="002B36C0"/>
    <w:rsid w:val="002B461C"/>
    <w:rsid w:val="002B5C2B"/>
    <w:rsid w:val="002C0FEC"/>
    <w:rsid w:val="002C3EDB"/>
    <w:rsid w:val="002C65C7"/>
    <w:rsid w:val="002D30B0"/>
    <w:rsid w:val="002E2297"/>
    <w:rsid w:val="002E75A1"/>
    <w:rsid w:val="002F49B9"/>
    <w:rsid w:val="002F5AFB"/>
    <w:rsid w:val="002F5CB7"/>
    <w:rsid w:val="002F5CDD"/>
    <w:rsid w:val="002F707E"/>
    <w:rsid w:val="00300009"/>
    <w:rsid w:val="00301D23"/>
    <w:rsid w:val="00301D82"/>
    <w:rsid w:val="003075EC"/>
    <w:rsid w:val="00307BA9"/>
    <w:rsid w:val="00313DB0"/>
    <w:rsid w:val="0031629A"/>
    <w:rsid w:val="00317C62"/>
    <w:rsid w:val="003221A7"/>
    <w:rsid w:val="00323297"/>
    <w:rsid w:val="003243D6"/>
    <w:rsid w:val="00325B83"/>
    <w:rsid w:val="00326A3A"/>
    <w:rsid w:val="003337F0"/>
    <w:rsid w:val="003351D3"/>
    <w:rsid w:val="0033698A"/>
    <w:rsid w:val="003417D3"/>
    <w:rsid w:val="00341B40"/>
    <w:rsid w:val="00343D00"/>
    <w:rsid w:val="00347BF7"/>
    <w:rsid w:val="003529AE"/>
    <w:rsid w:val="003608A7"/>
    <w:rsid w:val="00361C24"/>
    <w:rsid w:val="00364316"/>
    <w:rsid w:val="0036765E"/>
    <w:rsid w:val="00370F1F"/>
    <w:rsid w:val="00376D3C"/>
    <w:rsid w:val="00383860"/>
    <w:rsid w:val="00386194"/>
    <w:rsid w:val="00394B05"/>
    <w:rsid w:val="003956B0"/>
    <w:rsid w:val="00397771"/>
    <w:rsid w:val="003A0B32"/>
    <w:rsid w:val="003A0E27"/>
    <w:rsid w:val="003A418D"/>
    <w:rsid w:val="003B1974"/>
    <w:rsid w:val="003B1B70"/>
    <w:rsid w:val="003B5EF2"/>
    <w:rsid w:val="003B6A6C"/>
    <w:rsid w:val="003C16E8"/>
    <w:rsid w:val="003C5538"/>
    <w:rsid w:val="003C7788"/>
    <w:rsid w:val="003D3349"/>
    <w:rsid w:val="003D4A93"/>
    <w:rsid w:val="003D7906"/>
    <w:rsid w:val="003D7C43"/>
    <w:rsid w:val="003E7F85"/>
    <w:rsid w:val="003F1DC1"/>
    <w:rsid w:val="003F5C65"/>
    <w:rsid w:val="003F69D5"/>
    <w:rsid w:val="00403C39"/>
    <w:rsid w:val="00405427"/>
    <w:rsid w:val="0040794F"/>
    <w:rsid w:val="0041660D"/>
    <w:rsid w:val="00416D91"/>
    <w:rsid w:val="004202F2"/>
    <w:rsid w:val="00426D92"/>
    <w:rsid w:val="00433E47"/>
    <w:rsid w:val="004346B2"/>
    <w:rsid w:val="004371AC"/>
    <w:rsid w:val="0044363F"/>
    <w:rsid w:val="00465EA9"/>
    <w:rsid w:val="00467D7A"/>
    <w:rsid w:val="00477C3E"/>
    <w:rsid w:val="00481352"/>
    <w:rsid w:val="00482E97"/>
    <w:rsid w:val="00482FA5"/>
    <w:rsid w:val="00484773"/>
    <w:rsid w:val="00484BE6"/>
    <w:rsid w:val="0048559E"/>
    <w:rsid w:val="00494241"/>
    <w:rsid w:val="0049496E"/>
    <w:rsid w:val="00494F35"/>
    <w:rsid w:val="004A143E"/>
    <w:rsid w:val="004A31EE"/>
    <w:rsid w:val="004B2895"/>
    <w:rsid w:val="004B3368"/>
    <w:rsid w:val="004B452C"/>
    <w:rsid w:val="004B5939"/>
    <w:rsid w:val="004C1425"/>
    <w:rsid w:val="004C5DAE"/>
    <w:rsid w:val="004D0BFC"/>
    <w:rsid w:val="004E318A"/>
    <w:rsid w:val="004E3B3E"/>
    <w:rsid w:val="004F7CED"/>
    <w:rsid w:val="00501534"/>
    <w:rsid w:val="00502337"/>
    <w:rsid w:val="00505A92"/>
    <w:rsid w:val="00506161"/>
    <w:rsid w:val="00514466"/>
    <w:rsid w:val="005145B4"/>
    <w:rsid w:val="00523E60"/>
    <w:rsid w:val="00526B09"/>
    <w:rsid w:val="005318C0"/>
    <w:rsid w:val="00532A84"/>
    <w:rsid w:val="00536067"/>
    <w:rsid w:val="00537D80"/>
    <w:rsid w:val="00540730"/>
    <w:rsid w:val="00541A29"/>
    <w:rsid w:val="00543500"/>
    <w:rsid w:val="0055303B"/>
    <w:rsid w:val="00564337"/>
    <w:rsid w:val="00565DFC"/>
    <w:rsid w:val="00570F0F"/>
    <w:rsid w:val="00571A92"/>
    <w:rsid w:val="00572BA4"/>
    <w:rsid w:val="00575E15"/>
    <w:rsid w:val="005829C8"/>
    <w:rsid w:val="00583424"/>
    <w:rsid w:val="005835A3"/>
    <w:rsid w:val="00583D39"/>
    <w:rsid w:val="0058542E"/>
    <w:rsid w:val="00586AF9"/>
    <w:rsid w:val="005919BA"/>
    <w:rsid w:val="0059209B"/>
    <w:rsid w:val="00592BD3"/>
    <w:rsid w:val="005950AA"/>
    <w:rsid w:val="00595B49"/>
    <w:rsid w:val="0059643E"/>
    <w:rsid w:val="005A16F1"/>
    <w:rsid w:val="005A1B6F"/>
    <w:rsid w:val="005A7AF3"/>
    <w:rsid w:val="005A7EE9"/>
    <w:rsid w:val="005C09B5"/>
    <w:rsid w:val="005C242B"/>
    <w:rsid w:val="005D4B02"/>
    <w:rsid w:val="005D6178"/>
    <w:rsid w:val="005E34E0"/>
    <w:rsid w:val="005E78A4"/>
    <w:rsid w:val="005F0248"/>
    <w:rsid w:val="005F13CF"/>
    <w:rsid w:val="005F50C0"/>
    <w:rsid w:val="006029BC"/>
    <w:rsid w:val="00602D45"/>
    <w:rsid w:val="00611890"/>
    <w:rsid w:val="00613AF8"/>
    <w:rsid w:val="00616012"/>
    <w:rsid w:val="0061772E"/>
    <w:rsid w:val="00617E1D"/>
    <w:rsid w:val="00622D47"/>
    <w:rsid w:val="00625C77"/>
    <w:rsid w:val="0062650C"/>
    <w:rsid w:val="00630C8B"/>
    <w:rsid w:val="00632B7D"/>
    <w:rsid w:val="0063597E"/>
    <w:rsid w:val="0064214B"/>
    <w:rsid w:val="0064649A"/>
    <w:rsid w:val="00651FD7"/>
    <w:rsid w:val="006624FB"/>
    <w:rsid w:val="0066708E"/>
    <w:rsid w:val="00671396"/>
    <w:rsid w:val="00671D44"/>
    <w:rsid w:val="00674390"/>
    <w:rsid w:val="006802DE"/>
    <w:rsid w:val="00681EC5"/>
    <w:rsid w:val="00685481"/>
    <w:rsid w:val="0068635D"/>
    <w:rsid w:val="006925BB"/>
    <w:rsid w:val="00695248"/>
    <w:rsid w:val="006A0C86"/>
    <w:rsid w:val="006A11F4"/>
    <w:rsid w:val="006A3894"/>
    <w:rsid w:val="006A67EE"/>
    <w:rsid w:val="006A7650"/>
    <w:rsid w:val="006B1D8E"/>
    <w:rsid w:val="006B1EAF"/>
    <w:rsid w:val="006B1F12"/>
    <w:rsid w:val="006C2769"/>
    <w:rsid w:val="006C3049"/>
    <w:rsid w:val="006E68B6"/>
    <w:rsid w:val="006E74DF"/>
    <w:rsid w:val="006E757F"/>
    <w:rsid w:val="006F595D"/>
    <w:rsid w:val="006F71A7"/>
    <w:rsid w:val="00704C04"/>
    <w:rsid w:val="00705977"/>
    <w:rsid w:val="00717324"/>
    <w:rsid w:val="00717371"/>
    <w:rsid w:val="007213ED"/>
    <w:rsid w:val="0072152E"/>
    <w:rsid w:val="00726A97"/>
    <w:rsid w:val="007444B3"/>
    <w:rsid w:val="00744E0A"/>
    <w:rsid w:val="00747816"/>
    <w:rsid w:val="007502AB"/>
    <w:rsid w:val="007506BC"/>
    <w:rsid w:val="00753146"/>
    <w:rsid w:val="0075390C"/>
    <w:rsid w:val="00753998"/>
    <w:rsid w:val="00755ACE"/>
    <w:rsid w:val="00762632"/>
    <w:rsid w:val="00764847"/>
    <w:rsid w:val="00764995"/>
    <w:rsid w:val="00765318"/>
    <w:rsid w:val="00770DAB"/>
    <w:rsid w:val="00770EA9"/>
    <w:rsid w:val="00775ACD"/>
    <w:rsid w:val="0077693B"/>
    <w:rsid w:val="007835A2"/>
    <w:rsid w:val="0078588C"/>
    <w:rsid w:val="00786FE2"/>
    <w:rsid w:val="00790491"/>
    <w:rsid w:val="0079509A"/>
    <w:rsid w:val="007950CA"/>
    <w:rsid w:val="007A1435"/>
    <w:rsid w:val="007A7573"/>
    <w:rsid w:val="007B7434"/>
    <w:rsid w:val="007C19EF"/>
    <w:rsid w:val="007C3E95"/>
    <w:rsid w:val="007C4855"/>
    <w:rsid w:val="007D2083"/>
    <w:rsid w:val="007D21C3"/>
    <w:rsid w:val="007D2955"/>
    <w:rsid w:val="007D3CBD"/>
    <w:rsid w:val="007D4A32"/>
    <w:rsid w:val="007E18DD"/>
    <w:rsid w:val="007E2D4A"/>
    <w:rsid w:val="007E5A74"/>
    <w:rsid w:val="007F11DE"/>
    <w:rsid w:val="007F144E"/>
    <w:rsid w:val="007F4DCA"/>
    <w:rsid w:val="0080045A"/>
    <w:rsid w:val="00801B9E"/>
    <w:rsid w:val="00802BD2"/>
    <w:rsid w:val="0080346C"/>
    <w:rsid w:val="00807AEA"/>
    <w:rsid w:val="0081374D"/>
    <w:rsid w:val="00813A04"/>
    <w:rsid w:val="008155F5"/>
    <w:rsid w:val="008244FF"/>
    <w:rsid w:val="00827176"/>
    <w:rsid w:val="00827883"/>
    <w:rsid w:val="008306E6"/>
    <w:rsid w:val="00830EB1"/>
    <w:rsid w:val="008344F4"/>
    <w:rsid w:val="008364D6"/>
    <w:rsid w:val="00840274"/>
    <w:rsid w:val="0084317F"/>
    <w:rsid w:val="00847B5F"/>
    <w:rsid w:val="0085187E"/>
    <w:rsid w:val="00851912"/>
    <w:rsid w:val="0085379F"/>
    <w:rsid w:val="00854BA8"/>
    <w:rsid w:val="008550DC"/>
    <w:rsid w:val="008601DF"/>
    <w:rsid w:val="00860C78"/>
    <w:rsid w:val="00865464"/>
    <w:rsid w:val="008665E1"/>
    <w:rsid w:val="0086793B"/>
    <w:rsid w:val="00867C36"/>
    <w:rsid w:val="008701DE"/>
    <w:rsid w:val="00871441"/>
    <w:rsid w:val="00874231"/>
    <w:rsid w:val="00874CA5"/>
    <w:rsid w:val="008832F9"/>
    <w:rsid w:val="0088646D"/>
    <w:rsid w:val="00892C47"/>
    <w:rsid w:val="00892D95"/>
    <w:rsid w:val="008942A1"/>
    <w:rsid w:val="0089540B"/>
    <w:rsid w:val="008A066D"/>
    <w:rsid w:val="008A0892"/>
    <w:rsid w:val="008A1C5D"/>
    <w:rsid w:val="008A4A9D"/>
    <w:rsid w:val="008A4DA2"/>
    <w:rsid w:val="008A77B5"/>
    <w:rsid w:val="008C26C4"/>
    <w:rsid w:val="008C4A0C"/>
    <w:rsid w:val="008C7D3B"/>
    <w:rsid w:val="008D0050"/>
    <w:rsid w:val="008D0492"/>
    <w:rsid w:val="008D1C02"/>
    <w:rsid w:val="008D2655"/>
    <w:rsid w:val="008D4B8F"/>
    <w:rsid w:val="008E0B70"/>
    <w:rsid w:val="008E5618"/>
    <w:rsid w:val="008E6889"/>
    <w:rsid w:val="008F0DA7"/>
    <w:rsid w:val="008F2113"/>
    <w:rsid w:val="008F22EE"/>
    <w:rsid w:val="008F496C"/>
    <w:rsid w:val="0090116E"/>
    <w:rsid w:val="0091137F"/>
    <w:rsid w:val="00911567"/>
    <w:rsid w:val="00911CB8"/>
    <w:rsid w:val="009123F6"/>
    <w:rsid w:val="009139A2"/>
    <w:rsid w:val="00913A00"/>
    <w:rsid w:val="0091413C"/>
    <w:rsid w:val="009164CB"/>
    <w:rsid w:val="00917355"/>
    <w:rsid w:val="00926B5F"/>
    <w:rsid w:val="00930D94"/>
    <w:rsid w:val="00931FE7"/>
    <w:rsid w:val="00940C8F"/>
    <w:rsid w:val="009429FA"/>
    <w:rsid w:val="009476B5"/>
    <w:rsid w:val="00950137"/>
    <w:rsid w:val="00950922"/>
    <w:rsid w:val="00951A36"/>
    <w:rsid w:val="0095665A"/>
    <w:rsid w:val="00956A5A"/>
    <w:rsid w:val="00957274"/>
    <w:rsid w:val="00961804"/>
    <w:rsid w:val="00963947"/>
    <w:rsid w:val="009639DF"/>
    <w:rsid w:val="00970BB3"/>
    <w:rsid w:val="00971548"/>
    <w:rsid w:val="0097527E"/>
    <w:rsid w:val="00980846"/>
    <w:rsid w:val="00980895"/>
    <w:rsid w:val="00982681"/>
    <w:rsid w:val="0098295A"/>
    <w:rsid w:val="00992633"/>
    <w:rsid w:val="00994829"/>
    <w:rsid w:val="009A2E01"/>
    <w:rsid w:val="009A351F"/>
    <w:rsid w:val="009A4919"/>
    <w:rsid w:val="009A67FE"/>
    <w:rsid w:val="009B361F"/>
    <w:rsid w:val="009B4558"/>
    <w:rsid w:val="009B65A9"/>
    <w:rsid w:val="009B74C0"/>
    <w:rsid w:val="009D1827"/>
    <w:rsid w:val="009D594F"/>
    <w:rsid w:val="009E4B07"/>
    <w:rsid w:val="009E53E4"/>
    <w:rsid w:val="009F051F"/>
    <w:rsid w:val="009F2BF4"/>
    <w:rsid w:val="00A0174F"/>
    <w:rsid w:val="00A03BA5"/>
    <w:rsid w:val="00A06953"/>
    <w:rsid w:val="00A11853"/>
    <w:rsid w:val="00A12886"/>
    <w:rsid w:val="00A156CA"/>
    <w:rsid w:val="00A231CA"/>
    <w:rsid w:val="00A31B26"/>
    <w:rsid w:val="00A33012"/>
    <w:rsid w:val="00A356D8"/>
    <w:rsid w:val="00A361F0"/>
    <w:rsid w:val="00A377DB"/>
    <w:rsid w:val="00A402C6"/>
    <w:rsid w:val="00A40F3E"/>
    <w:rsid w:val="00A411E9"/>
    <w:rsid w:val="00A45E10"/>
    <w:rsid w:val="00A603F9"/>
    <w:rsid w:val="00A81251"/>
    <w:rsid w:val="00A8465C"/>
    <w:rsid w:val="00A91FCB"/>
    <w:rsid w:val="00A92149"/>
    <w:rsid w:val="00AA0402"/>
    <w:rsid w:val="00AA6345"/>
    <w:rsid w:val="00AA66CC"/>
    <w:rsid w:val="00AC146C"/>
    <w:rsid w:val="00AC177F"/>
    <w:rsid w:val="00AC29FA"/>
    <w:rsid w:val="00AC556A"/>
    <w:rsid w:val="00AD009C"/>
    <w:rsid w:val="00AD3E40"/>
    <w:rsid w:val="00AD44D7"/>
    <w:rsid w:val="00AD491B"/>
    <w:rsid w:val="00AD5B87"/>
    <w:rsid w:val="00AD7129"/>
    <w:rsid w:val="00AD77BF"/>
    <w:rsid w:val="00AE1765"/>
    <w:rsid w:val="00AE2D7B"/>
    <w:rsid w:val="00AE327A"/>
    <w:rsid w:val="00AE632C"/>
    <w:rsid w:val="00AE6CDE"/>
    <w:rsid w:val="00AF2D29"/>
    <w:rsid w:val="00AF4140"/>
    <w:rsid w:val="00AF4E7D"/>
    <w:rsid w:val="00AF5FC7"/>
    <w:rsid w:val="00AF7A2D"/>
    <w:rsid w:val="00B00EC0"/>
    <w:rsid w:val="00B03948"/>
    <w:rsid w:val="00B039A1"/>
    <w:rsid w:val="00B1791A"/>
    <w:rsid w:val="00B26B36"/>
    <w:rsid w:val="00B30F15"/>
    <w:rsid w:val="00B35E8B"/>
    <w:rsid w:val="00B40B00"/>
    <w:rsid w:val="00B41DCF"/>
    <w:rsid w:val="00B5028A"/>
    <w:rsid w:val="00B51043"/>
    <w:rsid w:val="00B530DC"/>
    <w:rsid w:val="00B541B9"/>
    <w:rsid w:val="00B54D98"/>
    <w:rsid w:val="00B5569B"/>
    <w:rsid w:val="00B61689"/>
    <w:rsid w:val="00B61AF5"/>
    <w:rsid w:val="00B76616"/>
    <w:rsid w:val="00B8038E"/>
    <w:rsid w:val="00B84983"/>
    <w:rsid w:val="00B85EF6"/>
    <w:rsid w:val="00B8602F"/>
    <w:rsid w:val="00B9234D"/>
    <w:rsid w:val="00B94BF2"/>
    <w:rsid w:val="00BA4066"/>
    <w:rsid w:val="00BA5617"/>
    <w:rsid w:val="00BB08B4"/>
    <w:rsid w:val="00BB0C29"/>
    <w:rsid w:val="00BB242D"/>
    <w:rsid w:val="00BC0556"/>
    <w:rsid w:val="00BC565A"/>
    <w:rsid w:val="00BC69A4"/>
    <w:rsid w:val="00BD13B1"/>
    <w:rsid w:val="00BD35C2"/>
    <w:rsid w:val="00BE4C22"/>
    <w:rsid w:val="00BE65AC"/>
    <w:rsid w:val="00BF07E7"/>
    <w:rsid w:val="00BF77B3"/>
    <w:rsid w:val="00C006DC"/>
    <w:rsid w:val="00C029C8"/>
    <w:rsid w:val="00C07F33"/>
    <w:rsid w:val="00C16D86"/>
    <w:rsid w:val="00C21E31"/>
    <w:rsid w:val="00C22097"/>
    <w:rsid w:val="00C24053"/>
    <w:rsid w:val="00C24DD0"/>
    <w:rsid w:val="00C264BD"/>
    <w:rsid w:val="00C34914"/>
    <w:rsid w:val="00C42789"/>
    <w:rsid w:val="00C47780"/>
    <w:rsid w:val="00C57037"/>
    <w:rsid w:val="00C63F5C"/>
    <w:rsid w:val="00C66785"/>
    <w:rsid w:val="00C734FB"/>
    <w:rsid w:val="00C81DB2"/>
    <w:rsid w:val="00C82CCD"/>
    <w:rsid w:val="00C9777E"/>
    <w:rsid w:val="00CA3F33"/>
    <w:rsid w:val="00CA4C32"/>
    <w:rsid w:val="00CB0E0C"/>
    <w:rsid w:val="00CC76D2"/>
    <w:rsid w:val="00CD2A56"/>
    <w:rsid w:val="00CD3A5A"/>
    <w:rsid w:val="00CE2079"/>
    <w:rsid w:val="00CE3D8E"/>
    <w:rsid w:val="00CE79CF"/>
    <w:rsid w:val="00CF7230"/>
    <w:rsid w:val="00D01D17"/>
    <w:rsid w:val="00D047E5"/>
    <w:rsid w:val="00D05A60"/>
    <w:rsid w:val="00D16273"/>
    <w:rsid w:val="00D16F7A"/>
    <w:rsid w:val="00D172F9"/>
    <w:rsid w:val="00D204A8"/>
    <w:rsid w:val="00D25C0D"/>
    <w:rsid w:val="00D33130"/>
    <w:rsid w:val="00D34FF0"/>
    <w:rsid w:val="00D370D9"/>
    <w:rsid w:val="00D42366"/>
    <w:rsid w:val="00D55578"/>
    <w:rsid w:val="00D57627"/>
    <w:rsid w:val="00D60433"/>
    <w:rsid w:val="00D64AAF"/>
    <w:rsid w:val="00D6568D"/>
    <w:rsid w:val="00D656E9"/>
    <w:rsid w:val="00D702D1"/>
    <w:rsid w:val="00D70DB9"/>
    <w:rsid w:val="00D7382C"/>
    <w:rsid w:val="00D74F48"/>
    <w:rsid w:val="00D828D0"/>
    <w:rsid w:val="00D87113"/>
    <w:rsid w:val="00D87F70"/>
    <w:rsid w:val="00D90DCE"/>
    <w:rsid w:val="00D93DB0"/>
    <w:rsid w:val="00D95407"/>
    <w:rsid w:val="00D97E02"/>
    <w:rsid w:val="00DA4410"/>
    <w:rsid w:val="00DA6875"/>
    <w:rsid w:val="00DA7DB4"/>
    <w:rsid w:val="00DB24A1"/>
    <w:rsid w:val="00DC07CE"/>
    <w:rsid w:val="00DC306E"/>
    <w:rsid w:val="00DC6EB8"/>
    <w:rsid w:val="00DD0F06"/>
    <w:rsid w:val="00DD1A3C"/>
    <w:rsid w:val="00DD48B7"/>
    <w:rsid w:val="00DD4DBD"/>
    <w:rsid w:val="00DE2EAE"/>
    <w:rsid w:val="00DE3454"/>
    <w:rsid w:val="00DE404E"/>
    <w:rsid w:val="00DF604D"/>
    <w:rsid w:val="00E00C59"/>
    <w:rsid w:val="00E01504"/>
    <w:rsid w:val="00E02F68"/>
    <w:rsid w:val="00E04718"/>
    <w:rsid w:val="00E10357"/>
    <w:rsid w:val="00E12D6E"/>
    <w:rsid w:val="00E156B2"/>
    <w:rsid w:val="00E16433"/>
    <w:rsid w:val="00E21B73"/>
    <w:rsid w:val="00E23895"/>
    <w:rsid w:val="00E24A07"/>
    <w:rsid w:val="00E27FE7"/>
    <w:rsid w:val="00E37970"/>
    <w:rsid w:val="00E40C26"/>
    <w:rsid w:val="00E424E7"/>
    <w:rsid w:val="00E44943"/>
    <w:rsid w:val="00E46D3B"/>
    <w:rsid w:val="00E54499"/>
    <w:rsid w:val="00E54AC4"/>
    <w:rsid w:val="00E65DC7"/>
    <w:rsid w:val="00E73CE6"/>
    <w:rsid w:val="00E77F04"/>
    <w:rsid w:val="00E81B00"/>
    <w:rsid w:val="00E945B2"/>
    <w:rsid w:val="00EA0241"/>
    <w:rsid w:val="00EA2C16"/>
    <w:rsid w:val="00EA45C6"/>
    <w:rsid w:val="00EA6192"/>
    <w:rsid w:val="00EB3549"/>
    <w:rsid w:val="00EB3642"/>
    <w:rsid w:val="00EB652F"/>
    <w:rsid w:val="00EB7252"/>
    <w:rsid w:val="00EC1F9E"/>
    <w:rsid w:val="00EC4C62"/>
    <w:rsid w:val="00ED0C8D"/>
    <w:rsid w:val="00ED4ACA"/>
    <w:rsid w:val="00ED775E"/>
    <w:rsid w:val="00EE1FA6"/>
    <w:rsid w:val="00EE637E"/>
    <w:rsid w:val="00EF0590"/>
    <w:rsid w:val="00EF2E83"/>
    <w:rsid w:val="00EF34B7"/>
    <w:rsid w:val="00EF668E"/>
    <w:rsid w:val="00F009D8"/>
    <w:rsid w:val="00F02EED"/>
    <w:rsid w:val="00F037E8"/>
    <w:rsid w:val="00F17389"/>
    <w:rsid w:val="00F17C21"/>
    <w:rsid w:val="00F31537"/>
    <w:rsid w:val="00F35986"/>
    <w:rsid w:val="00F361B7"/>
    <w:rsid w:val="00F471AE"/>
    <w:rsid w:val="00F52AAA"/>
    <w:rsid w:val="00F5473C"/>
    <w:rsid w:val="00F571F4"/>
    <w:rsid w:val="00F579B6"/>
    <w:rsid w:val="00F64C18"/>
    <w:rsid w:val="00F77B92"/>
    <w:rsid w:val="00F80541"/>
    <w:rsid w:val="00F929DB"/>
    <w:rsid w:val="00F931AD"/>
    <w:rsid w:val="00F95678"/>
    <w:rsid w:val="00F97BA2"/>
    <w:rsid w:val="00FA1385"/>
    <w:rsid w:val="00FA1BEA"/>
    <w:rsid w:val="00FA4492"/>
    <w:rsid w:val="00FA60D5"/>
    <w:rsid w:val="00FB3B88"/>
    <w:rsid w:val="00FC3712"/>
    <w:rsid w:val="00FC47DC"/>
    <w:rsid w:val="00FC6E2A"/>
    <w:rsid w:val="00FD0E9E"/>
    <w:rsid w:val="00FD1BA2"/>
    <w:rsid w:val="00FD3D75"/>
    <w:rsid w:val="00FE333A"/>
    <w:rsid w:val="00FF0D94"/>
    <w:rsid w:val="00FF17EF"/>
    <w:rsid w:val="00FF1CFB"/>
    <w:rsid w:val="00FF2EB3"/>
    <w:rsid w:val="00FF644D"/>
    <w:rsid w:val="00FF70F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4973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23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64424-C5F7-439C-9001-F634F04C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3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Elizangelica Fernandes da Silva</cp:lastModifiedBy>
  <cp:revision>109</cp:revision>
  <cp:lastPrinted>2017-05-31T11:45:00Z</cp:lastPrinted>
  <dcterms:created xsi:type="dcterms:W3CDTF">2017-05-22T13:59:00Z</dcterms:created>
  <dcterms:modified xsi:type="dcterms:W3CDTF">2017-05-31T16:12:00Z</dcterms:modified>
</cp:coreProperties>
</file>