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95FBB73" w14:textId="77777777" w:rsidR="00185FD6" w:rsidRPr="002F49B9" w:rsidRDefault="001162AB" w:rsidP="00185FD6">
      <w:pPr>
        <w:suppressAutoHyphens w:val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F49B9">
        <w:rPr>
          <w:rFonts w:ascii="Times New Roman" w:hAnsi="Times New Roman" w:cs="Times New Roman"/>
          <w:b/>
          <w:sz w:val="24"/>
          <w:szCs w:val="24"/>
        </w:rPr>
        <w:t>ANEXO IV</w:t>
      </w:r>
    </w:p>
    <w:p w14:paraId="03E1956E" w14:textId="78A71313" w:rsidR="001162AB" w:rsidRPr="002F49B9" w:rsidRDefault="001162AB" w:rsidP="00526B09">
      <w:pPr>
        <w:suppressAutoHyphens w:val="0"/>
        <w:spacing w:after="0" w:line="240" w:lineRule="auto"/>
        <w:jc w:val="center"/>
        <w:rPr>
          <w:rFonts w:ascii="Times New Roman" w:eastAsia="Lucida Sans Unicode" w:hAnsi="Times New Roman" w:cs="Times New Roman"/>
          <w:b/>
          <w:sz w:val="24"/>
          <w:szCs w:val="24"/>
        </w:rPr>
      </w:pPr>
      <w:r w:rsidRPr="002F49B9">
        <w:rPr>
          <w:rFonts w:ascii="Times New Roman" w:eastAsia="Lucida Sans Unicode" w:hAnsi="Times New Roman" w:cs="Times New Roman"/>
          <w:b/>
          <w:bCs/>
          <w:sz w:val="24"/>
          <w:szCs w:val="24"/>
          <w:lang w:val="en-US" w:eastAsia="zh-CN"/>
        </w:rPr>
        <w:t>PLANO DE TRABALHO</w:t>
      </w:r>
    </w:p>
    <w:tbl>
      <w:tblPr>
        <w:tblpPr w:leftFromText="141" w:rightFromText="141" w:vertAnchor="text" w:horzAnchor="margin" w:tblpXSpec="center" w:tblpY="869"/>
        <w:tblW w:w="9411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734"/>
        <w:gridCol w:w="3118"/>
        <w:gridCol w:w="797"/>
        <w:gridCol w:w="2762"/>
      </w:tblGrid>
      <w:tr w:rsidR="001162AB" w:rsidRPr="002F49B9" w14:paraId="6C012982" w14:textId="77777777" w:rsidTr="00B85EF6">
        <w:trPr>
          <w:trHeight w:val="394"/>
        </w:trPr>
        <w:tc>
          <w:tcPr>
            <w:tcW w:w="9411" w:type="dxa"/>
            <w:gridSpan w:val="4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6A6A6" w:themeFill="background1" w:themeFillShade="A6"/>
            <w:vAlign w:val="center"/>
          </w:tcPr>
          <w:p w14:paraId="2B80170D" w14:textId="581A2DD6" w:rsidR="001162AB" w:rsidRPr="002F49B9" w:rsidRDefault="001162AB" w:rsidP="00AD491B">
            <w:pPr>
              <w:widowControl w:val="0"/>
              <w:suppressLineNumbers/>
              <w:snapToGrid w:val="0"/>
              <w:spacing w:after="0" w:line="240" w:lineRule="auto"/>
              <w:rPr>
                <w:rFonts w:ascii="Times New Roman" w:eastAsia="Arial" w:hAnsi="Times New Roman" w:cs="Times New Roman"/>
                <w:b/>
                <w:sz w:val="24"/>
                <w:szCs w:val="24"/>
              </w:rPr>
            </w:pPr>
            <w:r w:rsidRPr="002F49B9">
              <w:rPr>
                <w:rFonts w:ascii="Times New Roman" w:eastAsia="Arial" w:hAnsi="Times New Roman" w:cs="Times New Roman"/>
                <w:b/>
                <w:sz w:val="24"/>
                <w:szCs w:val="24"/>
              </w:rPr>
              <w:t>IDENTIFICAÇÃO</w:t>
            </w:r>
          </w:p>
        </w:tc>
      </w:tr>
      <w:tr w:rsidR="001162AB" w:rsidRPr="002F49B9" w14:paraId="69D51B1E" w14:textId="77777777" w:rsidTr="00B85EF6">
        <w:trPr>
          <w:trHeight w:val="394"/>
        </w:trPr>
        <w:tc>
          <w:tcPr>
            <w:tcW w:w="27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05217B89" w14:textId="6815E06C" w:rsidR="001162AB" w:rsidRPr="002F49B9" w:rsidRDefault="003F1DC1" w:rsidP="00185FD6">
            <w:pPr>
              <w:widowControl w:val="0"/>
              <w:suppressLineNumbers/>
              <w:snapToGrid w:val="0"/>
              <w:spacing w:after="0" w:line="240" w:lineRule="auto"/>
              <w:rPr>
                <w:rFonts w:ascii="Times New Roman" w:eastAsia="Arial" w:hAnsi="Times New Roman" w:cs="Times New Roman"/>
                <w:bCs/>
                <w:sz w:val="24"/>
                <w:szCs w:val="24"/>
              </w:rPr>
            </w:pPr>
            <w:r w:rsidRPr="002F49B9">
              <w:rPr>
                <w:rFonts w:ascii="Times New Roman" w:eastAsia="Arial" w:hAnsi="Times New Roman" w:cs="Times New Roman"/>
                <w:bCs/>
                <w:sz w:val="24"/>
                <w:szCs w:val="24"/>
              </w:rPr>
              <w:t>Nome</w:t>
            </w:r>
          </w:p>
        </w:tc>
        <w:tc>
          <w:tcPr>
            <w:tcW w:w="6677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08CEFB6" w14:textId="77777777" w:rsidR="001162AB" w:rsidRPr="002F49B9" w:rsidRDefault="001162AB" w:rsidP="00185FD6">
            <w:pPr>
              <w:widowControl w:val="0"/>
              <w:suppressLineNumbers/>
              <w:snapToGrid w:val="0"/>
              <w:spacing w:after="0" w:line="240" w:lineRule="auto"/>
              <w:rPr>
                <w:rFonts w:ascii="Times New Roman" w:eastAsia="Arial" w:hAnsi="Times New Roman" w:cs="Times New Roman"/>
                <w:sz w:val="24"/>
                <w:szCs w:val="24"/>
              </w:rPr>
            </w:pPr>
          </w:p>
        </w:tc>
      </w:tr>
      <w:tr w:rsidR="001162AB" w:rsidRPr="002F49B9" w14:paraId="01BE20E4" w14:textId="77777777" w:rsidTr="00B85EF6">
        <w:trPr>
          <w:trHeight w:val="394"/>
        </w:trPr>
        <w:tc>
          <w:tcPr>
            <w:tcW w:w="27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03A24DA0" w14:textId="484198BD" w:rsidR="001162AB" w:rsidRPr="002F49B9" w:rsidRDefault="003F1DC1" w:rsidP="00185FD6">
            <w:pPr>
              <w:widowControl w:val="0"/>
              <w:suppressLineNumbers/>
              <w:snapToGrid w:val="0"/>
              <w:spacing w:after="0" w:line="240" w:lineRule="auto"/>
              <w:rPr>
                <w:rFonts w:ascii="Times New Roman" w:eastAsia="Arial" w:hAnsi="Times New Roman" w:cs="Times New Roman"/>
                <w:bCs/>
                <w:sz w:val="24"/>
                <w:szCs w:val="24"/>
              </w:rPr>
            </w:pPr>
            <w:r w:rsidRPr="002F49B9">
              <w:rPr>
                <w:rFonts w:ascii="Times New Roman" w:eastAsia="Arial" w:hAnsi="Times New Roman" w:cs="Times New Roman"/>
                <w:bCs/>
                <w:sz w:val="24"/>
                <w:szCs w:val="24"/>
              </w:rPr>
              <w:t>RG/RNE</w:t>
            </w:r>
          </w:p>
        </w:tc>
        <w:tc>
          <w:tcPr>
            <w:tcW w:w="31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4" w:space="0" w:color="auto"/>
            </w:tcBorders>
            <w:shd w:val="clear" w:color="auto" w:fill="auto"/>
          </w:tcPr>
          <w:p w14:paraId="0488AE19" w14:textId="77777777" w:rsidR="001162AB" w:rsidRPr="002F49B9" w:rsidRDefault="001162AB" w:rsidP="00185FD6">
            <w:pPr>
              <w:widowControl w:val="0"/>
              <w:suppressLineNumbers/>
              <w:snapToGrid w:val="0"/>
              <w:spacing w:after="0" w:line="240" w:lineRule="auto"/>
              <w:rPr>
                <w:rFonts w:ascii="Times New Roman" w:eastAsia="Arial" w:hAnsi="Times New Roman" w:cs="Times New Roman"/>
                <w:sz w:val="24"/>
                <w:szCs w:val="24"/>
              </w:rPr>
            </w:pPr>
          </w:p>
        </w:tc>
        <w:tc>
          <w:tcPr>
            <w:tcW w:w="797" w:type="dxa"/>
            <w:tcBorders>
              <w:top w:val="single" w:sz="1" w:space="0" w:color="000000"/>
              <w:left w:val="single" w:sz="4" w:space="0" w:color="auto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0A8BA6B0" w14:textId="77777777" w:rsidR="001162AB" w:rsidRPr="002F49B9" w:rsidRDefault="001162AB" w:rsidP="00185FD6">
            <w:pPr>
              <w:widowControl w:val="0"/>
              <w:suppressLineNumbers/>
              <w:snapToGrid w:val="0"/>
              <w:spacing w:after="0" w:line="240" w:lineRule="auto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eastAsia="Arial" w:hAnsi="Times New Roman" w:cs="Times New Roman"/>
                <w:sz w:val="24"/>
                <w:szCs w:val="24"/>
              </w:rPr>
              <w:t>CPF</w:t>
            </w:r>
          </w:p>
        </w:tc>
        <w:tc>
          <w:tcPr>
            <w:tcW w:w="2762" w:type="dxa"/>
            <w:tcBorders>
              <w:top w:val="single" w:sz="1" w:space="0" w:color="000000"/>
              <w:left w:val="single" w:sz="4" w:space="0" w:color="auto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2A866ADB" w14:textId="77777777" w:rsidR="001162AB" w:rsidRPr="002F49B9" w:rsidRDefault="001162AB" w:rsidP="00185FD6">
            <w:pPr>
              <w:widowControl w:val="0"/>
              <w:suppressLineNumbers/>
              <w:snapToGrid w:val="0"/>
              <w:spacing w:after="0" w:line="240" w:lineRule="auto"/>
              <w:rPr>
                <w:rFonts w:ascii="Times New Roman" w:eastAsia="Arial" w:hAnsi="Times New Roman" w:cs="Times New Roman"/>
                <w:sz w:val="24"/>
                <w:szCs w:val="24"/>
              </w:rPr>
            </w:pPr>
          </w:p>
        </w:tc>
      </w:tr>
      <w:tr w:rsidR="001162AB" w:rsidRPr="002F49B9" w14:paraId="7EA593A8" w14:textId="77777777" w:rsidTr="00B85EF6">
        <w:trPr>
          <w:trHeight w:val="394"/>
        </w:trPr>
        <w:tc>
          <w:tcPr>
            <w:tcW w:w="27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76006952" w14:textId="35A6E7B5" w:rsidR="001162AB" w:rsidRPr="002F49B9" w:rsidRDefault="00F579B6" w:rsidP="00185FD6">
            <w:pPr>
              <w:widowControl w:val="0"/>
              <w:suppressLineNumbers/>
              <w:snapToGrid w:val="0"/>
              <w:spacing w:after="0" w:line="240" w:lineRule="auto"/>
              <w:rPr>
                <w:rFonts w:ascii="Times New Roman" w:eastAsia="Arial" w:hAnsi="Times New Roman" w:cs="Times New Roman"/>
                <w:bCs/>
                <w:sz w:val="24"/>
                <w:szCs w:val="24"/>
              </w:rPr>
            </w:pPr>
            <w:proofErr w:type="gramStart"/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e-m</w:t>
            </w:r>
            <w:r w:rsidR="003F1DC1"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ail</w:t>
            </w:r>
            <w:proofErr w:type="gramEnd"/>
          </w:p>
        </w:tc>
        <w:tc>
          <w:tcPr>
            <w:tcW w:w="6677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08D56C3A" w14:textId="77777777" w:rsidR="001162AB" w:rsidRPr="002F49B9" w:rsidRDefault="001162AB" w:rsidP="00185FD6">
            <w:pPr>
              <w:widowControl w:val="0"/>
              <w:suppressLineNumbers/>
              <w:snapToGrid w:val="0"/>
              <w:spacing w:after="0" w:line="240" w:lineRule="auto"/>
              <w:rPr>
                <w:rFonts w:ascii="Times New Roman" w:eastAsia="Arial" w:hAnsi="Times New Roman" w:cs="Times New Roman"/>
                <w:sz w:val="24"/>
                <w:szCs w:val="24"/>
              </w:rPr>
            </w:pPr>
          </w:p>
        </w:tc>
      </w:tr>
      <w:tr w:rsidR="001162AB" w:rsidRPr="002F49B9" w14:paraId="60F4DB75" w14:textId="77777777" w:rsidTr="00B85EF6">
        <w:trPr>
          <w:trHeight w:val="481"/>
        </w:trPr>
        <w:tc>
          <w:tcPr>
            <w:tcW w:w="2734" w:type="dxa"/>
            <w:tcBorders>
              <w:left w:val="single" w:sz="1" w:space="0" w:color="000000"/>
              <w:bottom w:val="single" w:sz="4" w:space="0" w:color="auto"/>
            </w:tcBorders>
            <w:shd w:val="clear" w:color="auto" w:fill="auto"/>
            <w:vAlign w:val="center"/>
          </w:tcPr>
          <w:p w14:paraId="311E82C7" w14:textId="5F546B64" w:rsidR="001162AB" w:rsidRPr="002F49B9" w:rsidRDefault="00AD491B" w:rsidP="00185FD6">
            <w:pPr>
              <w:widowControl w:val="0"/>
              <w:suppressLineNumbers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eastAsia="Lucida Sans Unicode" w:hAnsi="Times New Roman" w:cs="Times New Roman"/>
                <w:sz w:val="24"/>
                <w:szCs w:val="24"/>
              </w:rPr>
              <w:t>Telefones (fixo e celular)</w:t>
            </w:r>
          </w:p>
        </w:tc>
        <w:tc>
          <w:tcPr>
            <w:tcW w:w="6677" w:type="dxa"/>
            <w:gridSpan w:val="3"/>
            <w:tcBorders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</w:tcPr>
          <w:p w14:paraId="7A8BD199" w14:textId="77777777" w:rsidR="00AD491B" w:rsidRPr="002F49B9" w:rsidRDefault="00AD491B" w:rsidP="00185FD6">
            <w:pPr>
              <w:widowControl w:val="0"/>
              <w:suppressLineNumbers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sz w:val="24"/>
                <w:szCs w:val="24"/>
              </w:rPr>
            </w:pPr>
          </w:p>
        </w:tc>
      </w:tr>
      <w:tr w:rsidR="00AD491B" w:rsidRPr="002F49B9" w14:paraId="1B0DAFCB" w14:textId="77777777" w:rsidTr="00B85EF6">
        <w:trPr>
          <w:trHeight w:val="397"/>
        </w:trPr>
        <w:tc>
          <w:tcPr>
            <w:tcW w:w="2734" w:type="dxa"/>
            <w:tcBorders>
              <w:top w:val="single" w:sz="4" w:space="0" w:color="auto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38ADA958" w14:textId="61783AF3" w:rsidR="00AD491B" w:rsidRPr="002F49B9" w:rsidRDefault="00AD491B" w:rsidP="00185FD6">
            <w:pPr>
              <w:widowControl w:val="0"/>
              <w:suppressLineNumbers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i/>
                <w:sz w:val="24"/>
                <w:szCs w:val="24"/>
              </w:rPr>
            </w:pPr>
            <w:proofErr w:type="spellStart"/>
            <w:proofErr w:type="gramStart"/>
            <w:r w:rsidRPr="002F49B9">
              <w:rPr>
                <w:rFonts w:ascii="Times New Roman" w:eastAsia="Lucida Sans Unicode" w:hAnsi="Times New Roman" w:cs="Times New Roman"/>
                <w:i/>
                <w:sz w:val="24"/>
                <w:szCs w:val="24"/>
              </w:rPr>
              <w:t>WhatsApp</w:t>
            </w:r>
            <w:proofErr w:type="spellEnd"/>
            <w:proofErr w:type="gramEnd"/>
          </w:p>
        </w:tc>
        <w:tc>
          <w:tcPr>
            <w:tcW w:w="6677" w:type="dxa"/>
            <w:gridSpan w:val="3"/>
            <w:tcBorders>
              <w:top w:val="single" w:sz="4" w:space="0" w:color="auto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9465A93" w14:textId="77777777" w:rsidR="00AD491B" w:rsidRPr="002F49B9" w:rsidRDefault="00AD491B" w:rsidP="00185FD6">
            <w:pPr>
              <w:widowControl w:val="0"/>
              <w:suppressLineNumbers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sz w:val="24"/>
                <w:szCs w:val="24"/>
              </w:rPr>
            </w:pPr>
          </w:p>
        </w:tc>
      </w:tr>
      <w:tr w:rsidR="001162AB" w:rsidRPr="002F49B9" w14:paraId="633C5B59" w14:textId="77777777" w:rsidTr="00B85EF6">
        <w:trPr>
          <w:trHeight w:val="354"/>
        </w:trPr>
        <w:tc>
          <w:tcPr>
            <w:tcW w:w="273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2C940187" w14:textId="3308957D" w:rsidR="001162AB" w:rsidRPr="002F49B9" w:rsidRDefault="003F1DC1" w:rsidP="00185FD6">
            <w:pPr>
              <w:widowControl w:val="0"/>
              <w:suppressLineNumbers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Curso no IFRO</w:t>
            </w:r>
          </w:p>
        </w:tc>
        <w:tc>
          <w:tcPr>
            <w:tcW w:w="6677" w:type="dxa"/>
            <w:gridSpan w:val="3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50B72B5" w14:textId="77777777" w:rsidR="001162AB" w:rsidRPr="002F49B9" w:rsidRDefault="001162AB" w:rsidP="00185FD6">
            <w:pPr>
              <w:widowControl w:val="0"/>
              <w:suppressLineNumbers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sz w:val="24"/>
                <w:szCs w:val="24"/>
              </w:rPr>
            </w:pPr>
          </w:p>
        </w:tc>
      </w:tr>
      <w:tr w:rsidR="001162AB" w:rsidRPr="002F49B9" w14:paraId="3FA77744" w14:textId="77777777" w:rsidTr="00B85EF6">
        <w:trPr>
          <w:trHeight w:val="383"/>
        </w:trPr>
        <w:tc>
          <w:tcPr>
            <w:tcW w:w="273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1D895E1E" w14:textId="4926CBD8" w:rsidR="001162AB" w:rsidRPr="002F49B9" w:rsidRDefault="003F1DC1" w:rsidP="00185FD6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i/>
                <w:sz w:val="24"/>
                <w:szCs w:val="24"/>
              </w:rPr>
              <w:t>Campus</w:t>
            </w: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 xml:space="preserve"> de origem</w:t>
            </w:r>
          </w:p>
        </w:tc>
        <w:tc>
          <w:tcPr>
            <w:tcW w:w="6677" w:type="dxa"/>
            <w:gridSpan w:val="3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9EC773F" w14:textId="77777777" w:rsidR="001162AB" w:rsidRPr="002F49B9" w:rsidRDefault="001162AB" w:rsidP="00185FD6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sz w:val="24"/>
                <w:szCs w:val="24"/>
              </w:rPr>
            </w:pPr>
          </w:p>
        </w:tc>
      </w:tr>
      <w:tr w:rsidR="001162AB" w:rsidRPr="002F49B9" w14:paraId="68B1B119" w14:textId="77777777" w:rsidTr="00B85EF6">
        <w:trPr>
          <w:trHeight w:val="383"/>
        </w:trPr>
        <w:tc>
          <w:tcPr>
            <w:tcW w:w="273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16973B34" w14:textId="66A9F379" w:rsidR="001162AB" w:rsidRPr="002F49B9" w:rsidRDefault="003F1DC1" w:rsidP="00185FD6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Nº Matrícula</w:t>
            </w:r>
          </w:p>
        </w:tc>
        <w:tc>
          <w:tcPr>
            <w:tcW w:w="6677" w:type="dxa"/>
            <w:gridSpan w:val="3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2C70904" w14:textId="77777777" w:rsidR="001162AB" w:rsidRPr="002F49B9" w:rsidRDefault="001162AB" w:rsidP="00185FD6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sz w:val="24"/>
                <w:szCs w:val="24"/>
              </w:rPr>
            </w:pPr>
          </w:p>
        </w:tc>
      </w:tr>
      <w:tr w:rsidR="001162AB" w:rsidRPr="002F49B9" w14:paraId="66D35999" w14:textId="77777777" w:rsidTr="00B85EF6">
        <w:trPr>
          <w:trHeight w:val="383"/>
        </w:trPr>
        <w:tc>
          <w:tcPr>
            <w:tcW w:w="273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03E3F356" w14:textId="7679ACD8" w:rsidR="001162AB" w:rsidRPr="002F49B9" w:rsidRDefault="003F1DC1" w:rsidP="00185FD6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Instituição de ensino no exterior</w:t>
            </w:r>
          </w:p>
        </w:tc>
        <w:tc>
          <w:tcPr>
            <w:tcW w:w="6677" w:type="dxa"/>
            <w:gridSpan w:val="3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5AFAE941" w14:textId="77777777" w:rsidR="001162AB" w:rsidRPr="002F49B9" w:rsidRDefault="001162AB" w:rsidP="00185FD6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sz w:val="24"/>
                <w:szCs w:val="24"/>
              </w:rPr>
            </w:pPr>
          </w:p>
        </w:tc>
      </w:tr>
      <w:tr w:rsidR="001162AB" w:rsidRPr="002F49B9" w14:paraId="5887B128" w14:textId="77777777" w:rsidTr="00B85EF6">
        <w:trPr>
          <w:trHeight w:val="120"/>
        </w:trPr>
        <w:tc>
          <w:tcPr>
            <w:tcW w:w="2734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shd w:val="clear" w:color="auto" w:fill="auto"/>
            <w:vAlign w:val="center"/>
          </w:tcPr>
          <w:p w14:paraId="590A0236" w14:textId="0CF970C2" w:rsidR="001162AB" w:rsidRPr="002F49B9" w:rsidRDefault="003F1DC1" w:rsidP="00185FD6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Orientador no exterior</w:t>
            </w:r>
          </w:p>
        </w:tc>
        <w:tc>
          <w:tcPr>
            <w:tcW w:w="6677" w:type="dxa"/>
            <w:gridSpan w:val="3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</w:tcPr>
          <w:p w14:paraId="7003B019" w14:textId="77777777" w:rsidR="001162AB" w:rsidRPr="002F49B9" w:rsidRDefault="001162AB" w:rsidP="00185FD6">
            <w:pPr>
              <w:widowControl w:val="0"/>
              <w:snapToGrid w:val="0"/>
              <w:spacing w:after="0" w:line="360" w:lineRule="auto"/>
              <w:rPr>
                <w:rFonts w:ascii="Times New Roman" w:eastAsia="Lucida Sans Unicode" w:hAnsi="Times New Roman" w:cs="Times New Roman"/>
                <w:sz w:val="24"/>
                <w:szCs w:val="24"/>
              </w:rPr>
            </w:pPr>
          </w:p>
        </w:tc>
      </w:tr>
      <w:tr w:rsidR="00195070" w:rsidRPr="002F49B9" w14:paraId="2813BBE2" w14:textId="77777777" w:rsidTr="00B85EF6">
        <w:trPr>
          <w:trHeight w:val="120"/>
        </w:trPr>
        <w:tc>
          <w:tcPr>
            <w:tcW w:w="2734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shd w:val="clear" w:color="auto" w:fill="auto"/>
            <w:vAlign w:val="center"/>
          </w:tcPr>
          <w:p w14:paraId="0B756803" w14:textId="0AAD8494" w:rsidR="00195070" w:rsidRPr="002F49B9" w:rsidRDefault="00F579B6" w:rsidP="00AD491B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  <w:proofErr w:type="gramStart"/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e-m</w:t>
            </w:r>
            <w:r w:rsidR="00195070"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ail</w:t>
            </w:r>
            <w:proofErr w:type="gramEnd"/>
            <w:r w:rsidR="00195070"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 xml:space="preserve"> orientador exterior</w:t>
            </w:r>
          </w:p>
        </w:tc>
        <w:tc>
          <w:tcPr>
            <w:tcW w:w="6677" w:type="dxa"/>
            <w:gridSpan w:val="3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</w:tcPr>
          <w:p w14:paraId="3223F250" w14:textId="77777777" w:rsidR="00195070" w:rsidRPr="002F49B9" w:rsidRDefault="00195070" w:rsidP="00185FD6">
            <w:pPr>
              <w:widowControl w:val="0"/>
              <w:snapToGrid w:val="0"/>
              <w:spacing w:after="0" w:line="360" w:lineRule="auto"/>
              <w:rPr>
                <w:rFonts w:ascii="Times New Roman" w:eastAsia="Lucida Sans Unicode" w:hAnsi="Times New Roman" w:cs="Times New Roman"/>
                <w:sz w:val="24"/>
                <w:szCs w:val="24"/>
              </w:rPr>
            </w:pPr>
          </w:p>
        </w:tc>
      </w:tr>
      <w:tr w:rsidR="003F1DC1" w:rsidRPr="002F49B9" w14:paraId="66C0D99D" w14:textId="77777777" w:rsidTr="00B85EF6">
        <w:trPr>
          <w:trHeight w:val="120"/>
        </w:trPr>
        <w:tc>
          <w:tcPr>
            <w:tcW w:w="2734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shd w:val="clear" w:color="auto" w:fill="auto"/>
            <w:vAlign w:val="center"/>
          </w:tcPr>
          <w:p w14:paraId="4CAD90EB" w14:textId="1BCD9557" w:rsidR="003F1DC1" w:rsidRPr="002F49B9" w:rsidRDefault="003F1DC1" w:rsidP="00AD491B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Orientador no IFRO</w:t>
            </w:r>
          </w:p>
        </w:tc>
        <w:tc>
          <w:tcPr>
            <w:tcW w:w="6677" w:type="dxa"/>
            <w:gridSpan w:val="3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</w:tcPr>
          <w:p w14:paraId="399D688E" w14:textId="77777777" w:rsidR="003F1DC1" w:rsidRPr="002F49B9" w:rsidRDefault="003F1DC1" w:rsidP="00185FD6">
            <w:pPr>
              <w:widowControl w:val="0"/>
              <w:snapToGrid w:val="0"/>
              <w:spacing w:after="0" w:line="360" w:lineRule="auto"/>
              <w:rPr>
                <w:rFonts w:ascii="Times New Roman" w:eastAsia="Lucida Sans Unicode" w:hAnsi="Times New Roman" w:cs="Times New Roman"/>
                <w:sz w:val="24"/>
                <w:szCs w:val="24"/>
              </w:rPr>
            </w:pPr>
          </w:p>
        </w:tc>
      </w:tr>
      <w:tr w:rsidR="00195070" w:rsidRPr="002F49B9" w14:paraId="45945BAF" w14:textId="77777777" w:rsidTr="00B85EF6">
        <w:trPr>
          <w:trHeight w:val="120"/>
        </w:trPr>
        <w:tc>
          <w:tcPr>
            <w:tcW w:w="2734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shd w:val="clear" w:color="auto" w:fill="auto"/>
            <w:vAlign w:val="center"/>
          </w:tcPr>
          <w:p w14:paraId="65715B4B" w14:textId="102601F2" w:rsidR="00195070" w:rsidRPr="002F49B9" w:rsidRDefault="00F579B6" w:rsidP="00AD491B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  <w:proofErr w:type="gramStart"/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e-m</w:t>
            </w:r>
            <w:r w:rsidR="00195070"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ail</w:t>
            </w:r>
            <w:proofErr w:type="gramEnd"/>
            <w:r w:rsidR="00195070"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 xml:space="preserve"> </w:t>
            </w: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 xml:space="preserve">do </w:t>
            </w:r>
            <w:r w:rsidR="00195070"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orientador no IFRO</w:t>
            </w:r>
          </w:p>
        </w:tc>
        <w:tc>
          <w:tcPr>
            <w:tcW w:w="6677" w:type="dxa"/>
            <w:gridSpan w:val="3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</w:tcPr>
          <w:p w14:paraId="48C841E2" w14:textId="77777777" w:rsidR="00195070" w:rsidRPr="002F49B9" w:rsidRDefault="00195070" w:rsidP="00185FD6">
            <w:pPr>
              <w:widowControl w:val="0"/>
              <w:snapToGrid w:val="0"/>
              <w:spacing w:after="0" w:line="360" w:lineRule="auto"/>
              <w:rPr>
                <w:rFonts w:ascii="Times New Roman" w:eastAsia="Lucida Sans Unicode" w:hAnsi="Times New Roman" w:cs="Times New Roman"/>
                <w:sz w:val="24"/>
                <w:szCs w:val="24"/>
              </w:rPr>
            </w:pPr>
          </w:p>
        </w:tc>
      </w:tr>
      <w:tr w:rsidR="001162AB" w:rsidRPr="002F49B9" w14:paraId="41BEF068" w14:textId="77777777" w:rsidTr="00B85EF6">
        <w:trPr>
          <w:trHeight w:val="383"/>
        </w:trPr>
        <w:tc>
          <w:tcPr>
            <w:tcW w:w="2734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shd w:val="clear" w:color="auto" w:fill="auto"/>
            <w:vAlign w:val="center"/>
          </w:tcPr>
          <w:p w14:paraId="5D1E6695" w14:textId="77777777" w:rsidR="00185FD6" w:rsidRPr="002F49B9" w:rsidRDefault="00AD491B" w:rsidP="00185FD6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T</w:t>
            </w:r>
            <w:r w:rsidR="003F1DC1"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elefone de contato</w:t>
            </w: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 xml:space="preserve"> do orientador no IFRO</w:t>
            </w:r>
          </w:p>
          <w:p w14:paraId="3599E1C2" w14:textId="72523C57" w:rsidR="001162AB" w:rsidRPr="002F49B9" w:rsidRDefault="00185FD6" w:rsidP="00185FD6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 xml:space="preserve"> </w:t>
            </w:r>
            <w:r w:rsidR="00195070"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(</w:t>
            </w: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 xml:space="preserve">com </w:t>
            </w:r>
            <w:proofErr w:type="spellStart"/>
            <w:proofErr w:type="gramStart"/>
            <w:r w:rsidR="00195070" w:rsidRPr="002F49B9">
              <w:rPr>
                <w:rFonts w:ascii="Times New Roman" w:eastAsia="Lucida Sans Unicode" w:hAnsi="Times New Roman" w:cs="Times New Roman"/>
                <w:bCs/>
                <w:i/>
                <w:sz w:val="24"/>
                <w:szCs w:val="24"/>
              </w:rPr>
              <w:t>WhatsA</w:t>
            </w:r>
            <w:r w:rsidR="003F1DC1" w:rsidRPr="002F49B9">
              <w:rPr>
                <w:rFonts w:ascii="Times New Roman" w:eastAsia="Lucida Sans Unicode" w:hAnsi="Times New Roman" w:cs="Times New Roman"/>
                <w:bCs/>
                <w:i/>
                <w:sz w:val="24"/>
                <w:szCs w:val="24"/>
              </w:rPr>
              <w:t>pp</w:t>
            </w:r>
            <w:proofErr w:type="spellEnd"/>
            <w:proofErr w:type="gramEnd"/>
            <w:r w:rsidR="003F1DC1"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)</w:t>
            </w:r>
          </w:p>
        </w:tc>
        <w:tc>
          <w:tcPr>
            <w:tcW w:w="6677" w:type="dxa"/>
            <w:gridSpan w:val="3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</w:tcPr>
          <w:p w14:paraId="6B76A5AE" w14:textId="77777777" w:rsidR="001162AB" w:rsidRPr="002F49B9" w:rsidRDefault="001162AB" w:rsidP="00AD491B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sz w:val="24"/>
                <w:szCs w:val="24"/>
              </w:rPr>
            </w:pPr>
          </w:p>
        </w:tc>
      </w:tr>
      <w:tr w:rsidR="00AD491B" w:rsidRPr="002F49B9" w14:paraId="6284F203" w14:textId="77777777" w:rsidTr="00B85EF6">
        <w:trPr>
          <w:trHeight w:val="383"/>
        </w:trPr>
        <w:tc>
          <w:tcPr>
            <w:tcW w:w="2734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shd w:val="clear" w:color="auto" w:fill="auto"/>
            <w:vAlign w:val="center"/>
          </w:tcPr>
          <w:p w14:paraId="79971395" w14:textId="5ABF8EAE" w:rsidR="00AD491B" w:rsidRPr="002F49B9" w:rsidRDefault="00AD491B" w:rsidP="00AD491B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Período de mobilidade</w:t>
            </w:r>
          </w:p>
        </w:tc>
        <w:tc>
          <w:tcPr>
            <w:tcW w:w="6677" w:type="dxa"/>
            <w:gridSpan w:val="3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</w:tcPr>
          <w:p w14:paraId="33D737D0" w14:textId="77777777" w:rsidR="00AD491B" w:rsidRPr="002F49B9" w:rsidRDefault="00AD491B" w:rsidP="00AD491B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sz w:val="24"/>
                <w:szCs w:val="24"/>
              </w:rPr>
            </w:pPr>
          </w:p>
        </w:tc>
      </w:tr>
      <w:tr w:rsidR="00161645" w:rsidRPr="002F49B9" w14:paraId="454E14FC" w14:textId="77777777" w:rsidTr="00B85EF6">
        <w:trPr>
          <w:trHeight w:val="383"/>
        </w:trPr>
        <w:tc>
          <w:tcPr>
            <w:tcW w:w="2734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shd w:val="clear" w:color="auto" w:fill="auto"/>
            <w:vAlign w:val="center"/>
          </w:tcPr>
          <w:p w14:paraId="7DA5DE8D" w14:textId="5200BD57" w:rsidR="00161645" w:rsidRPr="002F49B9" w:rsidRDefault="00D16F7A" w:rsidP="00AD491B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Atividade</w:t>
            </w:r>
            <w:r w:rsidR="00161645"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:</w:t>
            </w:r>
          </w:p>
        </w:tc>
        <w:tc>
          <w:tcPr>
            <w:tcW w:w="6677" w:type="dxa"/>
            <w:gridSpan w:val="3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</w:tcPr>
          <w:p w14:paraId="5F57C5DA" w14:textId="6672407D" w:rsidR="00161645" w:rsidRPr="002F49B9" w:rsidRDefault="00161645" w:rsidP="00AD491B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sz w:val="24"/>
                <w:szCs w:val="24"/>
              </w:rPr>
            </w:pPr>
            <w:proofErr w:type="gramStart"/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 xml:space="preserve">(      </w:t>
            </w:r>
            <w:proofErr w:type="gramEnd"/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) Pesquisa     (      ) Estágio</w:t>
            </w:r>
          </w:p>
        </w:tc>
      </w:tr>
      <w:tr w:rsidR="00161645" w:rsidRPr="002F49B9" w14:paraId="2C169A5C" w14:textId="77777777" w:rsidTr="00B85EF6">
        <w:trPr>
          <w:trHeight w:val="383"/>
        </w:trPr>
        <w:tc>
          <w:tcPr>
            <w:tcW w:w="9411" w:type="dxa"/>
            <w:gridSpan w:val="4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6A6A6" w:themeFill="background1" w:themeFillShade="A6"/>
            <w:vAlign w:val="center"/>
          </w:tcPr>
          <w:p w14:paraId="4A6052CE" w14:textId="77777777" w:rsidR="00161645" w:rsidRPr="002F49B9" w:rsidRDefault="000C11F4" w:rsidP="00DC306E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/>
                <w:bCs/>
                <w:sz w:val="24"/>
                <w:szCs w:val="24"/>
              </w:rPr>
            </w:pPr>
            <w:r w:rsidRPr="002F49B9">
              <w:rPr>
                <w:rFonts w:ascii="Times New Roman" w:eastAsia="Lucida Sans Unicode" w:hAnsi="Times New Roman" w:cs="Times New Roman"/>
                <w:b/>
                <w:bCs/>
                <w:sz w:val="24"/>
                <w:szCs w:val="24"/>
              </w:rPr>
              <w:t>ESTRUTURAÇ</w:t>
            </w:r>
            <w:r w:rsidR="00DC306E" w:rsidRPr="002F49B9">
              <w:rPr>
                <w:rFonts w:ascii="Times New Roman" w:eastAsia="Lucida Sans Unicode" w:hAnsi="Times New Roman" w:cs="Times New Roman"/>
                <w:b/>
                <w:bCs/>
                <w:sz w:val="24"/>
                <w:szCs w:val="24"/>
              </w:rPr>
              <w:t>ÃO DO PLANO DE TRABALHO</w:t>
            </w:r>
            <w:r w:rsidRPr="002F49B9">
              <w:rPr>
                <w:rFonts w:ascii="Times New Roman" w:eastAsia="Lucida Sans Unicode" w:hAnsi="Times New Roman" w:cs="Times New Roman"/>
                <w:b/>
                <w:bCs/>
                <w:sz w:val="24"/>
                <w:szCs w:val="24"/>
              </w:rPr>
              <w:t xml:space="preserve"> (PESQUISA/ESTÁGIO)</w:t>
            </w:r>
          </w:p>
          <w:p w14:paraId="3C29D67F" w14:textId="10326017" w:rsidR="00625C77" w:rsidRPr="002F49B9" w:rsidRDefault="00625C77" w:rsidP="00DC306E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7D21C3" w:rsidRPr="002F49B9" w14:paraId="1DB0157E" w14:textId="77777777" w:rsidTr="00B85EF6">
        <w:trPr>
          <w:trHeight w:val="383"/>
        </w:trPr>
        <w:tc>
          <w:tcPr>
            <w:tcW w:w="9411" w:type="dxa"/>
            <w:gridSpan w:val="4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14:paraId="51175AC2" w14:textId="77777777" w:rsidR="007D21C3" w:rsidRPr="002F49B9" w:rsidRDefault="007D21C3" w:rsidP="00AD491B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  <w:t xml:space="preserve">1. </w:t>
            </w:r>
            <w:r w:rsidR="00E65DC7"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  <w:t xml:space="preserve">Título e </w:t>
            </w: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  <w:t>Resumo:</w:t>
            </w:r>
          </w:p>
          <w:p w14:paraId="403DCB61" w14:textId="3C0BB38D" w:rsidR="00625C77" w:rsidRPr="002F49B9" w:rsidRDefault="00625C77" w:rsidP="00AD491B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</w:p>
        </w:tc>
      </w:tr>
      <w:tr w:rsidR="00E65DC7" w:rsidRPr="002F49B9" w14:paraId="6EE0870F" w14:textId="77777777" w:rsidTr="00B85EF6">
        <w:trPr>
          <w:trHeight w:val="383"/>
        </w:trPr>
        <w:tc>
          <w:tcPr>
            <w:tcW w:w="9411" w:type="dxa"/>
            <w:gridSpan w:val="4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14:paraId="5772EC4F" w14:textId="52A01213" w:rsidR="00E65DC7" w:rsidRPr="002F49B9" w:rsidRDefault="00E65DC7" w:rsidP="00AD491B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2. Tema/área:</w:t>
            </w:r>
          </w:p>
        </w:tc>
      </w:tr>
      <w:tr w:rsidR="00E65DC7" w:rsidRPr="002F49B9" w14:paraId="355CC4F8" w14:textId="77777777" w:rsidTr="00B85EF6">
        <w:trPr>
          <w:trHeight w:val="383"/>
        </w:trPr>
        <w:tc>
          <w:tcPr>
            <w:tcW w:w="9411" w:type="dxa"/>
            <w:gridSpan w:val="4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14:paraId="71A81D9B" w14:textId="77777777" w:rsidR="00E65DC7" w:rsidRPr="002F49B9" w:rsidRDefault="00E65DC7" w:rsidP="00AD491B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lastRenderedPageBreak/>
              <w:t>3. Local de realização das atividades na instituição de destino:</w:t>
            </w:r>
          </w:p>
          <w:p w14:paraId="4831B0E9" w14:textId="1D5AA11D" w:rsidR="00625C77" w:rsidRPr="002F49B9" w:rsidRDefault="00625C77" w:rsidP="00AD491B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</w:p>
        </w:tc>
      </w:tr>
      <w:tr w:rsidR="007D21C3" w:rsidRPr="002F49B9" w14:paraId="08BCDDD4" w14:textId="4181D8A7" w:rsidTr="00B85EF6">
        <w:trPr>
          <w:trHeight w:val="383"/>
        </w:trPr>
        <w:tc>
          <w:tcPr>
            <w:tcW w:w="9411" w:type="dxa"/>
            <w:gridSpan w:val="4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14:paraId="5984A769" w14:textId="77777777" w:rsidR="007D21C3" w:rsidRPr="002F49B9" w:rsidRDefault="00E65DC7" w:rsidP="00AD491B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4</w:t>
            </w:r>
            <w:r w:rsidR="007D21C3"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. Justificativa:</w:t>
            </w:r>
          </w:p>
          <w:p w14:paraId="2D61586F" w14:textId="1FC4AC6C" w:rsidR="00625C77" w:rsidRPr="002F49B9" w:rsidRDefault="00625C77" w:rsidP="00AD491B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</w:p>
        </w:tc>
      </w:tr>
      <w:tr w:rsidR="000C11F4" w:rsidRPr="002F49B9" w14:paraId="54D19E59" w14:textId="77777777" w:rsidTr="00B85EF6">
        <w:trPr>
          <w:trHeight w:val="383"/>
        </w:trPr>
        <w:tc>
          <w:tcPr>
            <w:tcW w:w="9411" w:type="dxa"/>
            <w:gridSpan w:val="4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14:paraId="51A99439" w14:textId="77777777" w:rsidR="000C11F4" w:rsidRPr="002F49B9" w:rsidRDefault="000C11F4" w:rsidP="00AD491B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  <w:t>5. Objetivos Gerais e Específicos:</w:t>
            </w:r>
          </w:p>
          <w:p w14:paraId="14066807" w14:textId="2EF6C80F" w:rsidR="00625C77" w:rsidRPr="002F49B9" w:rsidRDefault="00625C77" w:rsidP="00AD491B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</w:p>
        </w:tc>
      </w:tr>
      <w:tr w:rsidR="000C11F4" w:rsidRPr="002F49B9" w14:paraId="5D99779C" w14:textId="77777777" w:rsidTr="00B85EF6">
        <w:trPr>
          <w:trHeight w:val="383"/>
        </w:trPr>
        <w:tc>
          <w:tcPr>
            <w:tcW w:w="9411" w:type="dxa"/>
            <w:gridSpan w:val="4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14:paraId="6ECD3650" w14:textId="77777777" w:rsidR="000C11F4" w:rsidRPr="002F49B9" w:rsidRDefault="000C11F4" w:rsidP="00AD491B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  <w:t xml:space="preserve">6. Materiais e Métodos: </w:t>
            </w:r>
          </w:p>
          <w:p w14:paraId="77965721" w14:textId="6C704ECD" w:rsidR="00625C77" w:rsidRPr="002F49B9" w:rsidRDefault="00625C77" w:rsidP="00AD491B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</w:p>
        </w:tc>
      </w:tr>
      <w:tr w:rsidR="000C11F4" w:rsidRPr="002F49B9" w14:paraId="200ED2B9" w14:textId="77777777" w:rsidTr="00B85EF6">
        <w:trPr>
          <w:trHeight w:val="383"/>
        </w:trPr>
        <w:tc>
          <w:tcPr>
            <w:tcW w:w="9411" w:type="dxa"/>
            <w:gridSpan w:val="4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14:paraId="1B9CF0C3" w14:textId="77777777" w:rsidR="000C11F4" w:rsidRPr="002F49B9" w:rsidRDefault="000C11F4" w:rsidP="00AD491B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  <w:t>7. Atividades propostas:</w:t>
            </w:r>
          </w:p>
          <w:p w14:paraId="6CDE1D16" w14:textId="481A34BD" w:rsidR="00625C77" w:rsidRPr="002F49B9" w:rsidRDefault="00625C77" w:rsidP="00AD491B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</w:pPr>
          </w:p>
        </w:tc>
      </w:tr>
      <w:tr w:rsidR="000C11F4" w:rsidRPr="002F49B9" w14:paraId="0677FD85" w14:textId="77777777" w:rsidTr="00B85EF6">
        <w:trPr>
          <w:trHeight w:val="383"/>
        </w:trPr>
        <w:tc>
          <w:tcPr>
            <w:tcW w:w="9411" w:type="dxa"/>
            <w:gridSpan w:val="4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14:paraId="65EEF795" w14:textId="77777777" w:rsidR="000C11F4" w:rsidRPr="002F49B9" w:rsidRDefault="000C11F4" w:rsidP="00717324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  <w:t>8. Resultados Esperados:</w:t>
            </w:r>
          </w:p>
          <w:p w14:paraId="53E4AAC4" w14:textId="58BBB757" w:rsidR="00625C77" w:rsidRPr="002F49B9" w:rsidRDefault="00625C77" w:rsidP="00717324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</w:p>
        </w:tc>
      </w:tr>
      <w:tr w:rsidR="000C11F4" w:rsidRPr="002F49B9" w14:paraId="187648F1" w14:textId="77777777" w:rsidTr="00B85EF6">
        <w:trPr>
          <w:trHeight w:val="383"/>
        </w:trPr>
        <w:tc>
          <w:tcPr>
            <w:tcW w:w="9411" w:type="dxa"/>
            <w:gridSpan w:val="4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14:paraId="589CF52B" w14:textId="17CBB509" w:rsidR="000C11F4" w:rsidRPr="002F49B9" w:rsidRDefault="000C11F4" w:rsidP="00717324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  <w:t xml:space="preserve">9. Carga horária estimada semanal: </w:t>
            </w:r>
          </w:p>
        </w:tc>
      </w:tr>
      <w:tr w:rsidR="000C11F4" w:rsidRPr="002F49B9" w14:paraId="4980F4B6" w14:textId="77777777" w:rsidTr="00B85EF6">
        <w:trPr>
          <w:trHeight w:val="383"/>
        </w:trPr>
        <w:tc>
          <w:tcPr>
            <w:tcW w:w="9411" w:type="dxa"/>
            <w:gridSpan w:val="4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14:paraId="17236034" w14:textId="2464A81B" w:rsidR="000C11F4" w:rsidRPr="002F49B9" w:rsidRDefault="000C11F4" w:rsidP="00B40B00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  <w:t>10. Cronograma de execução (o cronograma expressa a compatibilização das atividades propostas com o tempo previsto para a realização da pesquisa</w:t>
            </w:r>
            <w:r w:rsidR="004A31EE"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  <w:t>/estágio</w:t>
            </w: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  <w:t xml:space="preserve"> como um todo. Se necessário acrescentar linhas ao quadro): </w:t>
            </w:r>
          </w:p>
          <w:p w14:paraId="68E93DDC" w14:textId="77777777" w:rsidR="00185FD6" w:rsidRPr="002F49B9" w:rsidRDefault="00185FD6" w:rsidP="00B40B00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</w:pPr>
          </w:p>
          <w:tbl>
            <w:tblPr>
              <w:tblStyle w:val="Tabelacomgrade"/>
              <w:tblW w:w="9776" w:type="dxa"/>
              <w:tblLayout w:type="fixed"/>
              <w:tblLook w:val="04A0" w:firstRow="1" w:lastRow="0" w:firstColumn="1" w:lastColumn="0" w:noHBand="0" w:noVBand="1"/>
            </w:tblPr>
            <w:tblGrid>
              <w:gridCol w:w="2405"/>
              <w:gridCol w:w="1843"/>
              <w:gridCol w:w="1701"/>
              <w:gridCol w:w="1701"/>
              <w:gridCol w:w="2126"/>
            </w:tblGrid>
            <w:tr w:rsidR="00185FD6" w:rsidRPr="002F49B9" w14:paraId="65B09A16" w14:textId="77777777" w:rsidTr="00526B09">
              <w:tc>
                <w:tcPr>
                  <w:tcW w:w="2405" w:type="dxa"/>
                </w:tcPr>
                <w:p w14:paraId="432E5CB8" w14:textId="77777777" w:rsidR="000C11F4" w:rsidRPr="002F49B9" w:rsidRDefault="000C11F4" w:rsidP="00D57627">
                  <w:pPr>
                    <w:framePr w:hSpace="141" w:wrap="around" w:vAnchor="text" w:hAnchor="margin" w:xAlign="center" w:y="869"/>
                    <w:widowControl w:val="0"/>
                    <w:snapToGrid w:val="0"/>
                    <w:spacing w:line="360" w:lineRule="auto"/>
                    <w:rPr>
                      <w:rFonts w:ascii="Times New Roman" w:eastAsia="Lucida Sans Unicode" w:hAnsi="Times New Roman" w:cs="Times New Roman"/>
                      <w:b/>
                      <w:bCs/>
                      <w:sz w:val="24"/>
                      <w:szCs w:val="24"/>
                      <w:lang w:eastAsia="zh-CN"/>
                    </w:rPr>
                  </w:pPr>
                  <w:r w:rsidRPr="002F49B9">
                    <w:rPr>
                      <w:rFonts w:ascii="Times New Roman" w:eastAsia="Lucida Sans Unicode" w:hAnsi="Times New Roman" w:cs="Times New Roman"/>
                      <w:b/>
                      <w:bCs/>
                      <w:sz w:val="24"/>
                      <w:szCs w:val="24"/>
                      <w:lang w:eastAsia="zh-CN"/>
                    </w:rPr>
                    <w:t>Atividade</w:t>
                  </w:r>
                </w:p>
              </w:tc>
              <w:tc>
                <w:tcPr>
                  <w:tcW w:w="1843" w:type="dxa"/>
                </w:tcPr>
                <w:p w14:paraId="64A7D0AA" w14:textId="77777777" w:rsidR="000C11F4" w:rsidRPr="002F49B9" w:rsidRDefault="000C11F4" w:rsidP="00D57627">
                  <w:pPr>
                    <w:framePr w:hSpace="141" w:wrap="around" w:vAnchor="text" w:hAnchor="margin" w:xAlign="center" w:y="869"/>
                    <w:widowControl w:val="0"/>
                    <w:snapToGrid w:val="0"/>
                    <w:spacing w:line="360" w:lineRule="auto"/>
                    <w:rPr>
                      <w:rFonts w:ascii="Times New Roman" w:eastAsia="Lucida Sans Unicode" w:hAnsi="Times New Roman" w:cs="Times New Roman"/>
                      <w:b/>
                      <w:bCs/>
                      <w:sz w:val="24"/>
                      <w:szCs w:val="24"/>
                      <w:lang w:eastAsia="zh-CN"/>
                    </w:rPr>
                  </w:pPr>
                  <w:r w:rsidRPr="002F49B9">
                    <w:rPr>
                      <w:rFonts w:ascii="Times New Roman" w:eastAsia="Lucida Sans Unicode" w:hAnsi="Times New Roman" w:cs="Times New Roman"/>
                      <w:b/>
                      <w:bCs/>
                      <w:sz w:val="24"/>
                      <w:szCs w:val="24"/>
                      <w:lang w:eastAsia="zh-CN"/>
                    </w:rPr>
                    <w:t xml:space="preserve">Mês </w:t>
                  </w:r>
                  <w:proofErr w:type="gramStart"/>
                  <w:r w:rsidRPr="002F49B9">
                    <w:rPr>
                      <w:rFonts w:ascii="Times New Roman" w:eastAsia="Lucida Sans Unicode" w:hAnsi="Times New Roman" w:cs="Times New Roman"/>
                      <w:b/>
                      <w:bCs/>
                      <w:sz w:val="24"/>
                      <w:szCs w:val="24"/>
                      <w:lang w:eastAsia="zh-CN"/>
                    </w:rPr>
                    <w:t>1</w:t>
                  </w:r>
                  <w:proofErr w:type="gramEnd"/>
                </w:p>
              </w:tc>
              <w:tc>
                <w:tcPr>
                  <w:tcW w:w="1701" w:type="dxa"/>
                </w:tcPr>
                <w:p w14:paraId="14FCF116" w14:textId="77777777" w:rsidR="000C11F4" w:rsidRPr="002F49B9" w:rsidRDefault="000C11F4" w:rsidP="00D57627">
                  <w:pPr>
                    <w:framePr w:hSpace="141" w:wrap="around" w:vAnchor="text" w:hAnchor="margin" w:xAlign="center" w:y="869"/>
                    <w:widowControl w:val="0"/>
                    <w:snapToGrid w:val="0"/>
                    <w:spacing w:line="360" w:lineRule="auto"/>
                    <w:rPr>
                      <w:rFonts w:ascii="Times New Roman" w:eastAsia="Lucida Sans Unicode" w:hAnsi="Times New Roman" w:cs="Times New Roman"/>
                      <w:b/>
                      <w:bCs/>
                      <w:sz w:val="24"/>
                      <w:szCs w:val="24"/>
                      <w:lang w:eastAsia="zh-CN"/>
                    </w:rPr>
                  </w:pPr>
                  <w:r w:rsidRPr="002F49B9">
                    <w:rPr>
                      <w:rFonts w:ascii="Times New Roman" w:eastAsia="Lucida Sans Unicode" w:hAnsi="Times New Roman" w:cs="Times New Roman"/>
                      <w:b/>
                      <w:bCs/>
                      <w:sz w:val="24"/>
                      <w:szCs w:val="24"/>
                      <w:lang w:eastAsia="zh-CN"/>
                    </w:rPr>
                    <w:t xml:space="preserve">Mês </w:t>
                  </w:r>
                  <w:proofErr w:type="gramStart"/>
                  <w:r w:rsidRPr="002F49B9">
                    <w:rPr>
                      <w:rFonts w:ascii="Times New Roman" w:eastAsia="Lucida Sans Unicode" w:hAnsi="Times New Roman" w:cs="Times New Roman"/>
                      <w:b/>
                      <w:bCs/>
                      <w:sz w:val="24"/>
                      <w:szCs w:val="24"/>
                      <w:lang w:eastAsia="zh-CN"/>
                    </w:rPr>
                    <w:t>2</w:t>
                  </w:r>
                  <w:proofErr w:type="gramEnd"/>
                </w:p>
              </w:tc>
              <w:tc>
                <w:tcPr>
                  <w:tcW w:w="1701" w:type="dxa"/>
                </w:tcPr>
                <w:p w14:paraId="46B99EFA" w14:textId="77777777" w:rsidR="000C11F4" w:rsidRPr="002F49B9" w:rsidRDefault="000C11F4" w:rsidP="00D57627">
                  <w:pPr>
                    <w:framePr w:hSpace="141" w:wrap="around" w:vAnchor="text" w:hAnchor="margin" w:xAlign="center" w:y="869"/>
                    <w:widowControl w:val="0"/>
                    <w:snapToGrid w:val="0"/>
                    <w:spacing w:line="360" w:lineRule="auto"/>
                    <w:rPr>
                      <w:rFonts w:ascii="Times New Roman" w:eastAsia="Lucida Sans Unicode" w:hAnsi="Times New Roman" w:cs="Times New Roman"/>
                      <w:b/>
                      <w:bCs/>
                      <w:sz w:val="24"/>
                      <w:szCs w:val="24"/>
                      <w:lang w:eastAsia="zh-CN"/>
                    </w:rPr>
                  </w:pPr>
                  <w:r w:rsidRPr="002F49B9">
                    <w:rPr>
                      <w:rFonts w:ascii="Times New Roman" w:eastAsia="Lucida Sans Unicode" w:hAnsi="Times New Roman" w:cs="Times New Roman"/>
                      <w:b/>
                      <w:bCs/>
                      <w:sz w:val="24"/>
                      <w:szCs w:val="24"/>
                      <w:lang w:eastAsia="zh-CN"/>
                    </w:rPr>
                    <w:t xml:space="preserve">Mês </w:t>
                  </w:r>
                  <w:proofErr w:type="gramStart"/>
                  <w:r w:rsidRPr="002F49B9">
                    <w:rPr>
                      <w:rFonts w:ascii="Times New Roman" w:eastAsia="Lucida Sans Unicode" w:hAnsi="Times New Roman" w:cs="Times New Roman"/>
                      <w:b/>
                      <w:bCs/>
                      <w:sz w:val="24"/>
                      <w:szCs w:val="24"/>
                      <w:lang w:eastAsia="zh-CN"/>
                    </w:rPr>
                    <w:t>3</w:t>
                  </w:r>
                  <w:proofErr w:type="gramEnd"/>
                </w:p>
              </w:tc>
              <w:tc>
                <w:tcPr>
                  <w:tcW w:w="2126" w:type="dxa"/>
                </w:tcPr>
                <w:p w14:paraId="2DA8BE77" w14:textId="77777777" w:rsidR="00526B09" w:rsidRDefault="000C11F4" w:rsidP="00D57627">
                  <w:pPr>
                    <w:framePr w:hSpace="141" w:wrap="around" w:vAnchor="text" w:hAnchor="margin" w:xAlign="center" w:y="869"/>
                    <w:widowControl w:val="0"/>
                    <w:snapToGrid w:val="0"/>
                    <w:spacing w:line="360" w:lineRule="auto"/>
                    <w:rPr>
                      <w:rFonts w:ascii="Times New Roman" w:eastAsia="Lucida Sans Unicode" w:hAnsi="Times New Roman" w:cs="Times New Roman"/>
                      <w:b/>
                      <w:bCs/>
                      <w:sz w:val="24"/>
                      <w:szCs w:val="24"/>
                      <w:lang w:eastAsia="zh-CN"/>
                    </w:rPr>
                  </w:pPr>
                  <w:r w:rsidRPr="002F49B9">
                    <w:rPr>
                      <w:rFonts w:ascii="Times New Roman" w:eastAsia="Lucida Sans Unicode" w:hAnsi="Times New Roman" w:cs="Times New Roman"/>
                      <w:b/>
                      <w:bCs/>
                      <w:sz w:val="24"/>
                      <w:szCs w:val="24"/>
                      <w:lang w:eastAsia="zh-CN"/>
                    </w:rPr>
                    <w:t xml:space="preserve">Mês </w:t>
                  </w:r>
                  <w:proofErr w:type="gramStart"/>
                  <w:r w:rsidRPr="002F49B9">
                    <w:rPr>
                      <w:rFonts w:ascii="Times New Roman" w:eastAsia="Lucida Sans Unicode" w:hAnsi="Times New Roman" w:cs="Times New Roman"/>
                      <w:b/>
                      <w:bCs/>
                      <w:sz w:val="24"/>
                      <w:szCs w:val="24"/>
                      <w:lang w:eastAsia="zh-CN"/>
                    </w:rPr>
                    <w:t>4</w:t>
                  </w:r>
                  <w:proofErr w:type="gramEnd"/>
                  <w:r w:rsidRPr="002F49B9">
                    <w:rPr>
                      <w:rFonts w:ascii="Times New Roman" w:eastAsia="Lucida Sans Unicode" w:hAnsi="Times New Roman" w:cs="Times New Roman"/>
                      <w:b/>
                      <w:bCs/>
                      <w:sz w:val="24"/>
                      <w:szCs w:val="24"/>
                      <w:lang w:eastAsia="zh-CN"/>
                    </w:rPr>
                    <w:t xml:space="preserve"> </w:t>
                  </w:r>
                </w:p>
                <w:p w14:paraId="5A14A952" w14:textId="3D9FB4C5" w:rsidR="000C11F4" w:rsidRPr="002F49B9" w:rsidRDefault="000C11F4" w:rsidP="00D57627">
                  <w:pPr>
                    <w:framePr w:hSpace="141" w:wrap="around" w:vAnchor="text" w:hAnchor="margin" w:xAlign="center" w:y="869"/>
                    <w:widowControl w:val="0"/>
                    <w:snapToGrid w:val="0"/>
                    <w:spacing w:line="360" w:lineRule="auto"/>
                    <w:rPr>
                      <w:rFonts w:ascii="Times New Roman" w:eastAsia="Lucida Sans Unicode" w:hAnsi="Times New Roman" w:cs="Times New Roman"/>
                      <w:b/>
                      <w:bCs/>
                      <w:sz w:val="24"/>
                      <w:szCs w:val="24"/>
                      <w:lang w:eastAsia="zh-CN"/>
                    </w:rPr>
                  </w:pPr>
                  <w:r w:rsidRPr="002F49B9">
                    <w:rPr>
                      <w:rFonts w:ascii="Times New Roman" w:eastAsia="Lucida Sans Unicode" w:hAnsi="Times New Roman" w:cs="Times New Roman"/>
                      <w:b/>
                      <w:bCs/>
                      <w:sz w:val="24"/>
                      <w:szCs w:val="24"/>
                      <w:lang w:eastAsia="zh-CN"/>
                    </w:rPr>
                    <w:t>(para a UNAL)</w:t>
                  </w:r>
                </w:p>
              </w:tc>
            </w:tr>
            <w:tr w:rsidR="00185FD6" w:rsidRPr="002F49B9" w14:paraId="44E17DD9" w14:textId="77777777" w:rsidTr="00526B09">
              <w:tc>
                <w:tcPr>
                  <w:tcW w:w="2405" w:type="dxa"/>
                </w:tcPr>
                <w:p w14:paraId="43141C07" w14:textId="7C27213D" w:rsidR="000C11F4" w:rsidRPr="002F49B9" w:rsidRDefault="000C11F4" w:rsidP="00D57627">
                  <w:pPr>
                    <w:framePr w:hSpace="141" w:wrap="around" w:vAnchor="text" w:hAnchor="margin" w:xAlign="center" w:y="869"/>
                    <w:widowControl w:val="0"/>
                    <w:snapToGrid w:val="0"/>
                    <w:spacing w:line="600" w:lineRule="auto"/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</w:pPr>
                  <w:r w:rsidRPr="002F49B9"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  <w:t>1.</w:t>
                  </w:r>
                </w:p>
              </w:tc>
              <w:tc>
                <w:tcPr>
                  <w:tcW w:w="1843" w:type="dxa"/>
                </w:tcPr>
                <w:p w14:paraId="758410CE" w14:textId="77777777" w:rsidR="000C11F4" w:rsidRPr="002F49B9" w:rsidRDefault="000C11F4" w:rsidP="00D57627">
                  <w:pPr>
                    <w:framePr w:hSpace="141" w:wrap="around" w:vAnchor="text" w:hAnchor="margin" w:xAlign="center" w:y="869"/>
                    <w:widowControl w:val="0"/>
                    <w:snapToGrid w:val="0"/>
                    <w:spacing w:line="600" w:lineRule="auto"/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</w:pPr>
                </w:p>
              </w:tc>
              <w:tc>
                <w:tcPr>
                  <w:tcW w:w="1701" w:type="dxa"/>
                </w:tcPr>
                <w:p w14:paraId="6685ADFD" w14:textId="77777777" w:rsidR="000C11F4" w:rsidRPr="002F49B9" w:rsidRDefault="000C11F4" w:rsidP="00D57627">
                  <w:pPr>
                    <w:framePr w:hSpace="141" w:wrap="around" w:vAnchor="text" w:hAnchor="margin" w:xAlign="center" w:y="869"/>
                    <w:widowControl w:val="0"/>
                    <w:snapToGrid w:val="0"/>
                    <w:spacing w:line="600" w:lineRule="auto"/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</w:pPr>
                </w:p>
              </w:tc>
              <w:tc>
                <w:tcPr>
                  <w:tcW w:w="1701" w:type="dxa"/>
                </w:tcPr>
                <w:p w14:paraId="3170A631" w14:textId="77777777" w:rsidR="000C11F4" w:rsidRPr="002F49B9" w:rsidRDefault="000C11F4" w:rsidP="00D57627">
                  <w:pPr>
                    <w:framePr w:hSpace="141" w:wrap="around" w:vAnchor="text" w:hAnchor="margin" w:xAlign="center" w:y="869"/>
                    <w:widowControl w:val="0"/>
                    <w:snapToGrid w:val="0"/>
                    <w:spacing w:line="600" w:lineRule="auto"/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</w:pPr>
                </w:p>
              </w:tc>
              <w:tc>
                <w:tcPr>
                  <w:tcW w:w="2126" w:type="dxa"/>
                </w:tcPr>
                <w:p w14:paraId="49A47320" w14:textId="77777777" w:rsidR="000C11F4" w:rsidRPr="002F49B9" w:rsidRDefault="000C11F4" w:rsidP="00D57627">
                  <w:pPr>
                    <w:framePr w:hSpace="141" w:wrap="around" w:vAnchor="text" w:hAnchor="margin" w:xAlign="center" w:y="869"/>
                    <w:widowControl w:val="0"/>
                    <w:snapToGrid w:val="0"/>
                    <w:spacing w:line="600" w:lineRule="auto"/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</w:pPr>
                </w:p>
              </w:tc>
            </w:tr>
            <w:tr w:rsidR="00185FD6" w:rsidRPr="002F49B9" w14:paraId="469873B4" w14:textId="77777777" w:rsidTr="00526B09">
              <w:tc>
                <w:tcPr>
                  <w:tcW w:w="2405" w:type="dxa"/>
                </w:tcPr>
                <w:p w14:paraId="19A5C4E7" w14:textId="04332E2E" w:rsidR="000C11F4" w:rsidRPr="002F49B9" w:rsidRDefault="000C11F4" w:rsidP="00D57627">
                  <w:pPr>
                    <w:framePr w:hSpace="141" w:wrap="around" w:vAnchor="text" w:hAnchor="margin" w:xAlign="center" w:y="869"/>
                    <w:widowControl w:val="0"/>
                    <w:snapToGrid w:val="0"/>
                    <w:spacing w:line="600" w:lineRule="auto"/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</w:pPr>
                  <w:r w:rsidRPr="002F49B9"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  <w:t>2.</w:t>
                  </w:r>
                </w:p>
              </w:tc>
              <w:tc>
                <w:tcPr>
                  <w:tcW w:w="1843" w:type="dxa"/>
                </w:tcPr>
                <w:p w14:paraId="077F87F2" w14:textId="77777777" w:rsidR="000C11F4" w:rsidRPr="002F49B9" w:rsidRDefault="000C11F4" w:rsidP="00D57627">
                  <w:pPr>
                    <w:framePr w:hSpace="141" w:wrap="around" w:vAnchor="text" w:hAnchor="margin" w:xAlign="center" w:y="869"/>
                    <w:widowControl w:val="0"/>
                    <w:snapToGrid w:val="0"/>
                    <w:spacing w:line="600" w:lineRule="auto"/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</w:pPr>
                </w:p>
              </w:tc>
              <w:tc>
                <w:tcPr>
                  <w:tcW w:w="1701" w:type="dxa"/>
                </w:tcPr>
                <w:p w14:paraId="428F00F7" w14:textId="77777777" w:rsidR="000C11F4" w:rsidRPr="002F49B9" w:rsidRDefault="000C11F4" w:rsidP="00D57627">
                  <w:pPr>
                    <w:framePr w:hSpace="141" w:wrap="around" w:vAnchor="text" w:hAnchor="margin" w:xAlign="center" w:y="869"/>
                    <w:widowControl w:val="0"/>
                    <w:snapToGrid w:val="0"/>
                    <w:spacing w:line="600" w:lineRule="auto"/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</w:pPr>
                </w:p>
              </w:tc>
              <w:tc>
                <w:tcPr>
                  <w:tcW w:w="1701" w:type="dxa"/>
                </w:tcPr>
                <w:p w14:paraId="0324EA76" w14:textId="77777777" w:rsidR="000C11F4" w:rsidRPr="002F49B9" w:rsidRDefault="000C11F4" w:rsidP="00D57627">
                  <w:pPr>
                    <w:framePr w:hSpace="141" w:wrap="around" w:vAnchor="text" w:hAnchor="margin" w:xAlign="center" w:y="869"/>
                    <w:widowControl w:val="0"/>
                    <w:snapToGrid w:val="0"/>
                    <w:spacing w:line="600" w:lineRule="auto"/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</w:pPr>
                </w:p>
              </w:tc>
              <w:tc>
                <w:tcPr>
                  <w:tcW w:w="2126" w:type="dxa"/>
                </w:tcPr>
                <w:p w14:paraId="3A436578" w14:textId="77777777" w:rsidR="000C11F4" w:rsidRPr="002F49B9" w:rsidRDefault="000C11F4" w:rsidP="00D57627">
                  <w:pPr>
                    <w:framePr w:hSpace="141" w:wrap="around" w:vAnchor="text" w:hAnchor="margin" w:xAlign="center" w:y="869"/>
                    <w:widowControl w:val="0"/>
                    <w:snapToGrid w:val="0"/>
                    <w:spacing w:line="600" w:lineRule="auto"/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</w:pPr>
                </w:p>
              </w:tc>
            </w:tr>
            <w:tr w:rsidR="00185FD6" w:rsidRPr="002F49B9" w14:paraId="69FBEEBF" w14:textId="77777777" w:rsidTr="00526B09">
              <w:tc>
                <w:tcPr>
                  <w:tcW w:w="2405" w:type="dxa"/>
                </w:tcPr>
                <w:p w14:paraId="619B9954" w14:textId="3A7F4858" w:rsidR="000C11F4" w:rsidRPr="002F49B9" w:rsidRDefault="000C11F4" w:rsidP="00D57627">
                  <w:pPr>
                    <w:framePr w:hSpace="141" w:wrap="around" w:vAnchor="text" w:hAnchor="margin" w:xAlign="center" w:y="869"/>
                    <w:widowControl w:val="0"/>
                    <w:snapToGrid w:val="0"/>
                    <w:spacing w:line="600" w:lineRule="auto"/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</w:pPr>
                  <w:r w:rsidRPr="002F49B9"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  <w:t>3.</w:t>
                  </w:r>
                </w:p>
              </w:tc>
              <w:tc>
                <w:tcPr>
                  <w:tcW w:w="1843" w:type="dxa"/>
                </w:tcPr>
                <w:p w14:paraId="29561CA9" w14:textId="77777777" w:rsidR="000C11F4" w:rsidRPr="002F49B9" w:rsidRDefault="000C11F4" w:rsidP="00D57627">
                  <w:pPr>
                    <w:framePr w:hSpace="141" w:wrap="around" w:vAnchor="text" w:hAnchor="margin" w:xAlign="center" w:y="869"/>
                    <w:widowControl w:val="0"/>
                    <w:snapToGrid w:val="0"/>
                    <w:spacing w:line="600" w:lineRule="auto"/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</w:pPr>
                </w:p>
              </w:tc>
              <w:tc>
                <w:tcPr>
                  <w:tcW w:w="1701" w:type="dxa"/>
                </w:tcPr>
                <w:p w14:paraId="67963D82" w14:textId="77777777" w:rsidR="000C11F4" w:rsidRPr="002F49B9" w:rsidRDefault="000C11F4" w:rsidP="00D57627">
                  <w:pPr>
                    <w:framePr w:hSpace="141" w:wrap="around" w:vAnchor="text" w:hAnchor="margin" w:xAlign="center" w:y="869"/>
                    <w:widowControl w:val="0"/>
                    <w:snapToGrid w:val="0"/>
                    <w:spacing w:line="600" w:lineRule="auto"/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</w:pPr>
                </w:p>
              </w:tc>
              <w:tc>
                <w:tcPr>
                  <w:tcW w:w="1701" w:type="dxa"/>
                </w:tcPr>
                <w:p w14:paraId="09C29453" w14:textId="77777777" w:rsidR="000C11F4" w:rsidRPr="002F49B9" w:rsidRDefault="000C11F4" w:rsidP="00D57627">
                  <w:pPr>
                    <w:framePr w:hSpace="141" w:wrap="around" w:vAnchor="text" w:hAnchor="margin" w:xAlign="center" w:y="869"/>
                    <w:widowControl w:val="0"/>
                    <w:snapToGrid w:val="0"/>
                    <w:spacing w:line="600" w:lineRule="auto"/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</w:pPr>
                </w:p>
              </w:tc>
              <w:tc>
                <w:tcPr>
                  <w:tcW w:w="2126" w:type="dxa"/>
                </w:tcPr>
                <w:p w14:paraId="08C0DD71" w14:textId="77777777" w:rsidR="000C11F4" w:rsidRPr="002F49B9" w:rsidRDefault="000C11F4" w:rsidP="00D57627">
                  <w:pPr>
                    <w:framePr w:hSpace="141" w:wrap="around" w:vAnchor="text" w:hAnchor="margin" w:xAlign="center" w:y="869"/>
                    <w:widowControl w:val="0"/>
                    <w:snapToGrid w:val="0"/>
                    <w:spacing w:line="600" w:lineRule="auto"/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</w:pPr>
                </w:p>
              </w:tc>
            </w:tr>
          </w:tbl>
          <w:p w14:paraId="65B41B1C" w14:textId="77777777" w:rsidR="000C11F4" w:rsidRPr="002F49B9" w:rsidRDefault="000C11F4" w:rsidP="00717324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</w:p>
        </w:tc>
      </w:tr>
      <w:tr w:rsidR="000C11F4" w:rsidRPr="002F49B9" w14:paraId="441A198D" w14:textId="77777777" w:rsidTr="00B85EF6">
        <w:trPr>
          <w:trHeight w:val="383"/>
        </w:trPr>
        <w:tc>
          <w:tcPr>
            <w:tcW w:w="9411" w:type="dxa"/>
            <w:gridSpan w:val="4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14:paraId="40B1DFE2" w14:textId="77777777" w:rsidR="000C11F4" w:rsidRPr="002F49B9" w:rsidRDefault="000C11F4" w:rsidP="00717324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  <w:t>11. Referências bibliográficas:</w:t>
            </w:r>
          </w:p>
          <w:p w14:paraId="02E6BCE5" w14:textId="77777777" w:rsidR="00185FD6" w:rsidRPr="002F49B9" w:rsidRDefault="00185FD6" w:rsidP="00717324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</w:pPr>
          </w:p>
          <w:p w14:paraId="377950B6" w14:textId="566BE8BC" w:rsidR="00185FD6" w:rsidRPr="002F49B9" w:rsidRDefault="00185FD6" w:rsidP="00717324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717324" w:rsidRPr="002F49B9" w14:paraId="62E821CB" w14:textId="77777777" w:rsidTr="00B85EF6">
        <w:trPr>
          <w:trHeight w:val="383"/>
        </w:trPr>
        <w:tc>
          <w:tcPr>
            <w:tcW w:w="9411" w:type="dxa"/>
            <w:gridSpan w:val="4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6A6A6" w:themeFill="background1" w:themeFillShade="A6"/>
            <w:vAlign w:val="center"/>
          </w:tcPr>
          <w:p w14:paraId="76457D62" w14:textId="32E6C5BB" w:rsidR="00717324" w:rsidRPr="002F49B9" w:rsidRDefault="00E65DC7" w:rsidP="00717324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 xml:space="preserve">OUTRAS ATIVIDADES </w:t>
            </w:r>
            <w:r w:rsidR="00526B0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 xml:space="preserve">QUE </w:t>
            </w:r>
            <w:r w:rsidR="00717324"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PRETENDE REALIZAR</w:t>
            </w:r>
          </w:p>
        </w:tc>
      </w:tr>
      <w:tr w:rsidR="00717324" w:rsidRPr="002F49B9" w14:paraId="6DCB29CD" w14:textId="77777777" w:rsidTr="00B85EF6">
        <w:trPr>
          <w:trHeight w:val="383"/>
        </w:trPr>
        <w:tc>
          <w:tcPr>
            <w:tcW w:w="9411" w:type="dxa"/>
            <w:gridSpan w:val="4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14:paraId="2F3D7D1F" w14:textId="38280922" w:rsidR="00717324" w:rsidRPr="002F49B9" w:rsidRDefault="00717324" w:rsidP="00717324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  <w:t>Que outras atividades, artísticas, culturais ou de formação, irá realizar além do estágio ou pesquisa?</w:t>
            </w:r>
            <w:r w:rsidR="00E65DC7"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  <w:t xml:space="preserve"> Liste-as e justifique sua relevância.</w:t>
            </w:r>
          </w:p>
          <w:p w14:paraId="64F5EAF2" w14:textId="77777777" w:rsidR="00717324" w:rsidRPr="002F49B9" w:rsidRDefault="00717324" w:rsidP="00717324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</w:pPr>
          </w:p>
          <w:p w14:paraId="49433A34" w14:textId="77777777" w:rsidR="00717324" w:rsidRPr="002F49B9" w:rsidRDefault="00717324" w:rsidP="00717324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</w:pPr>
          </w:p>
          <w:p w14:paraId="43BCDF4C" w14:textId="77777777" w:rsidR="00625C77" w:rsidRPr="002F49B9" w:rsidRDefault="00625C77" w:rsidP="00717324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</w:pPr>
          </w:p>
          <w:p w14:paraId="010667DD" w14:textId="5ADEC522" w:rsidR="00717324" w:rsidRPr="002F49B9" w:rsidRDefault="00717324" w:rsidP="00717324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</w:p>
        </w:tc>
      </w:tr>
      <w:tr w:rsidR="00717324" w:rsidRPr="002F49B9" w14:paraId="799939F1" w14:textId="77777777" w:rsidTr="00B85EF6">
        <w:trPr>
          <w:trHeight w:val="383"/>
        </w:trPr>
        <w:tc>
          <w:tcPr>
            <w:tcW w:w="9411" w:type="dxa"/>
            <w:gridSpan w:val="4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14:paraId="6F10FBCF" w14:textId="6C81E5F9" w:rsidR="00717324" w:rsidRPr="002F49B9" w:rsidRDefault="00717324" w:rsidP="00717324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OBSERVAÇÕES DA COORDENAÇÃO DO CURSO</w:t>
            </w:r>
            <w:r w:rsidR="002265BE"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*</w:t>
            </w: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:</w:t>
            </w:r>
          </w:p>
        </w:tc>
      </w:tr>
      <w:tr w:rsidR="00717324" w:rsidRPr="002F49B9" w14:paraId="786FFACF" w14:textId="77777777" w:rsidTr="00B85EF6">
        <w:trPr>
          <w:trHeight w:val="383"/>
        </w:trPr>
        <w:tc>
          <w:tcPr>
            <w:tcW w:w="9411" w:type="dxa"/>
            <w:gridSpan w:val="4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14:paraId="6DC5C968" w14:textId="77777777" w:rsidR="00717324" w:rsidRPr="002F49B9" w:rsidRDefault="00717324" w:rsidP="00717324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</w:p>
          <w:p w14:paraId="053E57D9" w14:textId="77777777" w:rsidR="00625C77" w:rsidRPr="002F49B9" w:rsidRDefault="00625C77" w:rsidP="00717324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</w:p>
          <w:p w14:paraId="29CD5E24" w14:textId="77777777" w:rsidR="00625C77" w:rsidRPr="002F49B9" w:rsidRDefault="00625C77" w:rsidP="00717324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</w:p>
          <w:p w14:paraId="42ACC0DF" w14:textId="77777777" w:rsidR="00625C77" w:rsidRPr="002F49B9" w:rsidRDefault="00625C77" w:rsidP="00717324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</w:p>
        </w:tc>
      </w:tr>
      <w:tr w:rsidR="00717324" w:rsidRPr="002F49B9" w14:paraId="31E3A8C3" w14:textId="77777777" w:rsidTr="00B85EF6">
        <w:trPr>
          <w:trHeight w:val="383"/>
        </w:trPr>
        <w:tc>
          <w:tcPr>
            <w:tcW w:w="9411" w:type="dxa"/>
            <w:gridSpan w:val="4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14:paraId="4127E0B0" w14:textId="4369C239" w:rsidR="00717324" w:rsidRPr="002F49B9" w:rsidRDefault="00717324" w:rsidP="00717324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lastRenderedPageBreak/>
              <w:t xml:space="preserve">OBSERVAÇÕES </w:t>
            </w:r>
            <w:proofErr w:type="gramStart"/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DO</w:t>
            </w:r>
            <w:r w:rsidR="00426D92"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(</w:t>
            </w:r>
            <w:proofErr w:type="gramEnd"/>
            <w:r w:rsidR="00426D92"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A)</w:t>
            </w: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 xml:space="preserve"> ORIENTADOR</w:t>
            </w:r>
            <w:r w:rsidR="00426D92"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(A)</w:t>
            </w: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 xml:space="preserve"> NO IFRO</w:t>
            </w:r>
            <w:r w:rsidR="002265BE"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*</w:t>
            </w: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:</w:t>
            </w:r>
          </w:p>
        </w:tc>
      </w:tr>
      <w:tr w:rsidR="00717324" w:rsidRPr="002F49B9" w14:paraId="46665D0A" w14:textId="77777777" w:rsidTr="00B85EF6">
        <w:trPr>
          <w:trHeight w:val="383"/>
        </w:trPr>
        <w:tc>
          <w:tcPr>
            <w:tcW w:w="9411" w:type="dxa"/>
            <w:gridSpan w:val="4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14:paraId="57CC9FB4" w14:textId="77777777" w:rsidR="00717324" w:rsidRPr="002F49B9" w:rsidRDefault="00717324" w:rsidP="00717324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</w:p>
          <w:p w14:paraId="60179F12" w14:textId="77777777" w:rsidR="00625C77" w:rsidRPr="002F49B9" w:rsidRDefault="00625C77" w:rsidP="00717324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</w:p>
          <w:p w14:paraId="6C5591F5" w14:textId="77777777" w:rsidR="00625C77" w:rsidRPr="002F49B9" w:rsidRDefault="00625C77" w:rsidP="00717324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</w:p>
          <w:p w14:paraId="4F8BEF40" w14:textId="77777777" w:rsidR="00625C77" w:rsidRPr="002F49B9" w:rsidRDefault="00625C77" w:rsidP="00717324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</w:p>
        </w:tc>
      </w:tr>
    </w:tbl>
    <w:p w14:paraId="5C36E91A" w14:textId="78F84D34" w:rsidR="001162AB" w:rsidRDefault="002265BE" w:rsidP="001162AB">
      <w:pPr>
        <w:widowControl w:val="0"/>
        <w:spacing w:after="0" w:line="240" w:lineRule="auto"/>
        <w:rPr>
          <w:rFonts w:ascii="Times New Roman" w:eastAsia="Lucida Sans Unicode" w:hAnsi="Times New Roman" w:cs="Times New Roman"/>
          <w:sz w:val="24"/>
          <w:szCs w:val="24"/>
          <w:lang w:eastAsia="zh-CN"/>
        </w:rPr>
      </w:pPr>
      <w:r w:rsidRPr="002F49B9">
        <w:rPr>
          <w:rFonts w:ascii="Times New Roman" w:eastAsia="Lucida Sans Unicode" w:hAnsi="Times New Roman" w:cs="Times New Roman"/>
          <w:sz w:val="24"/>
          <w:szCs w:val="24"/>
          <w:lang w:eastAsia="zh-CN"/>
        </w:rPr>
        <w:t>*Obs.: T</w:t>
      </w:r>
      <w:r w:rsidR="00426D92" w:rsidRPr="002F49B9">
        <w:rPr>
          <w:rFonts w:ascii="Times New Roman" w:eastAsia="Lucida Sans Unicode" w:hAnsi="Times New Roman" w:cs="Times New Roman"/>
          <w:sz w:val="24"/>
          <w:szCs w:val="24"/>
          <w:lang w:eastAsia="zh-CN"/>
        </w:rPr>
        <w:t>anto a coordenação do curso quanto</w:t>
      </w:r>
      <w:r w:rsidRPr="002F49B9">
        <w:rPr>
          <w:rFonts w:ascii="Times New Roman" w:eastAsia="Lucida Sans Unicode" w:hAnsi="Times New Roman" w:cs="Times New Roman"/>
          <w:sz w:val="24"/>
          <w:szCs w:val="24"/>
          <w:lang w:eastAsia="zh-CN"/>
        </w:rPr>
        <w:t xml:space="preserve"> o orientador deverão relatar suas observações, não deixando o espaço em branco.</w:t>
      </w:r>
    </w:p>
    <w:p w14:paraId="0E7CBDF1" w14:textId="77777777" w:rsidR="009164CB" w:rsidRDefault="009164CB" w:rsidP="001162AB">
      <w:pPr>
        <w:widowControl w:val="0"/>
        <w:spacing w:after="0" w:line="240" w:lineRule="auto"/>
        <w:rPr>
          <w:rFonts w:ascii="Times New Roman" w:eastAsia="Lucida Sans Unicode" w:hAnsi="Times New Roman" w:cs="Times New Roman"/>
          <w:sz w:val="24"/>
          <w:szCs w:val="24"/>
          <w:lang w:eastAsia="zh-CN"/>
        </w:rPr>
      </w:pPr>
    </w:p>
    <w:p w14:paraId="628F765A" w14:textId="77777777" w:rsidR="009164CB" w:rsidRDefault="009164CB" w:rsidP="001162AB">
      <w:pPr>
        <w:widowControl w:val="0"/>
        <w:spacing w:after="0" w:line="240" w:lineRule="auto"/>
        <w:rPr>
          <w:rFonts w:ascii="Times New Roman" w:eastAsia="Lucida Sans Unicode" w:hAnsi="Times New Roman" w:cs="Times New Roman"/>
          <w:sz w:val="24"/>
          <w:szCs w:val="24"/>
          <w:lang w:eastAsia="zh-CN"/>
        </w:rPr>
      </w:pPr>
    </w:p>
    <w:p w14:paraId="34BC568E" w14:textId="77777777" w:rsidR="009164CB" w:rsidRDefault="009164CB" w:rsidP="001162AB">
      <w:pPr>
        <w:widowControl w:val="0"/>
        <w:spacing w:after="0" w:line="240" w:lineRule="auto"/>
        <w:rPr>
          <w:rFonts w:ascii="Times New Roman" w:eastAsia="Lucida Sans Unicode" w:hAnsi="Times New Roman" w:cs="Times New Roman"/>
          <w:sz w:val="24"/>
          <w:szCs w:val="24"/>
          <w:lang w:eastAsia="zh-CN"/>
        </w:rPr>
      </w:pPr>
    </w:p>
    <w:p w14:paraId="55FC4312" w14:textId="77777777" w:rsidR="009164CB" w:rsidRDefault="009164CB" w:rsidP="009164CB">
      <w:pPr>
        <w:widowControl w:val="0"/>
        <w:spacing w:after="0" w:line="240" w:lineRule="auto"/>
        <w:jc w:val="center"/>
        <w:rPr>
          <w:rFonts w:ascii="Times New Roman" w:eastAsia="Lucida Sans Unicode" w:hAnsi="Times New Roman" w:cs="Times New Roman"/>
          <w:sz w:val="24"/>
          <w:szCs w:val="24"/>
          <w:lang w:eastAsia="zh-CN"/>
        </w:rPr>
      </w:pPr>
      <w:r>
        <w:rPr>
          <w:rFonts w:ascii="Times New Roman" w:eastAsia="Lucida Sans Unicode" w:hAnsi="Times New Roman" w:cs="Times New Roman"/>
          <w:sz w:val="24"/>
          <w:szCs w:val="24"/>
          <w:lang w:eastAsia="zh-CN"/>
        </w:rPr>
        <w:t xml:space="preserve">_________________________, _______ de ________________ </w:t>
      </w:r>
      <w:proofErr w:type="spellStart"/>
      <w:r>
        <w:rPr>
          <w:rFonts w:ascii="Times New Roman" w:eastAsia="Lucida Sans Unicode" w:hAnsi="Times New Roman" w:cs="Times New Roman"/>
          <w:sz w:val="24"/>
          <w:szCs w:val="24"/>
          <w:lang w:eastAsia="zh-CN"/>
        </w:rPr>
        <w:t>de</w:t>
      </w:r>
      <w:proofErr w:type="spellEnd"/>
      <w:r>
        <w:rPr>
          <w:rFonts w:ascii="Times New Roman" w:eastAsia="Lucida Sans Unicode" w:hAnsi="Times New Roman" w:cs="Times New Roman"/>
          <w:sz w:val="24"/>
          <w:szCs w:val="24"/>
          <w:lang w:eastAsia="zh-CN"/>
        </w:rPr>
        <w:t xml:space="preserve"> 2017.</w:t>
      </w:r>
    </w:p>
    <w:p w14:paraId="7AE01F9E" w14:textId="77777777" w:rsidR="009164CB" w:rsidRDefault="009164CB" w:rsidP="009164CB">
      <w:pPr>
        <w:widowControl w:val="0"/>
        <w:spacing w:after="0" w:line="240" w:lineRule="auto"/>
        <w:jc w:val="center"/>
        <w:rPr>
          <w:rFonts w:ascii="Times New Roman" w:eastAsia="Lucida Sans Unicode" w:hAnsi="Times New Roman" w:cs="Times New Roman"/>
          <w:sz w:val="24"/>
          <w:szCs w:val="24"/>
          <w:lang w:eastAsia="zh-CN"/>
        </w:rPr>
      </w:pPr>
    </w:p>
    <w:p w14:paraId="0329D8A1" w14:textId="77777777" w:rsidR="009164CB" w:rsidRDefault="009164CB" w:rsidP="009164CB">
      <w:pPr>
        <w:widowControl w:val="0"/>
        <w:spacing w:after="0" w:line="240" w:lineRule="auto"/>
        <w:jc w:val="center"/>
        <w:rPr>
          <w:rFonts w:ascii="Times New Roman" w:eastAsia="Lucida Sans Unicode" w:hAnsi="Times New Roman" w:cs="Times New Roman"/>
          <w:sz w:val="24"/>
          <w:szCs w:val="24"/>
          <w:lang w:eastAsia="zh-CN"/>
        </w:rPr>
      </w:pPr>
    </w:p>
    <w:p w14:paraId="77683F13" w14:textId="77777777" w:rsidR="009164CB" w:rsidRDefault="009164CB" w:rsidP="009164CB">
      <w:pPr>
        <w:widowControl w:val="0"/>
        <w:spacing w:after="0" w:line="240" w:lineRule="auto"/>
        <w:jc w:val="center"/>
        <w:rPr>
          <w:rFonts w:ascii="Times New Roman" w:eastAsia="Lucida Sans Unicode" w:hAnsi="Times New Roman" w:cs="Times New Roman"/>
          <w:sz w:val="24"/>
          <w:szCs w:val="24"/>
          <w:lang w:eastAsia="zh-CN"/>
        </w:rPr>
      </w:pPr>
    </w:p>
    <w:p w14:paraId="7FC77E8A" w14:textId="77777777" w:rsidR="009164CB" w:rsidRDefault="009164CB" w:rsidP="009164CB">
      <w:pPr>
        <w:widowControl w:val="0"/>
        <w:spacing w:after="0" w:line="240" w:lineRule="auto"/>
        <w:jc w:val="center"/>
        <w:rPr>
          <w:rFonts w:ascii="Times New Roman" w:eastAsia="Lucida Sans Unicode" w:hAnsi="Times New Roman" w:cs="Times New Roman"/>
          <w:sz w:val="24"/>
          <w:szCs w:val="24"/>
          <w:lang w:eastAsia="zh-CN"/>
        </w:rPr>
      </w:pPr>
    </w:p>
    <w:p w14:paraId="234E650D" w14:textId="77777777" w:rsidR="009164CB" w:rsidRDefault="009164CB" w:rsidP="009164CB">
      <w:pPr>
        <w:widowControl w:val="0"/>
        <w:spacing w:after="0" w:line="240" w:lineRule="auto"/>
        <w:jc w:val="center"/>
        <w:rPr>
          <w:rFonts w:ascii="Times New Roman" w:eastAsia="Lucida Sans Unicode" w:hAnsi="Times New Roman" w:cs="Times New Roman"/>
          <w:sz w:val="24"/>
          <w:szCs w:val="24"/>
          <w:lang w:eastAsia="zh-CN"/>
        </w:rPr>
      </w:pPr>
    </w:p>
    <w:p w14:paraId="11877360" w14:textId="70624FA6" w:rsidR="009164CB" w:rsidRDefault="009164CB" w:rsidP="009164CB">
      <w:pPr>
        <w:widowControl w:val="0"/>
        <w:spacing w:after="0" w:line="240" w:lineRule="auto"/>
        <w:jc w:val="center"/>
        <w:rPr>
          <w:rFonts w:ascii="Times New Roman" w:eastAsia="Lucida Sans Unicode" w:hAnsi="Times New Roman" w:cs="Times New Roman"/>
          <w:sz w:val="24"/>
          <w:szCs w:val="24"/>
          <w:lang w:eastAsia="zh-CN"/>
        </w:rPr>
      </w:pPr>
      <w:r>
        <w:rPr>
          <w:rFonts w:ascii="Times New Roman" w:eastAsia="Lucida Sans Unicode" w:hAnsi="Times New Roman" w:cs="Times New Roman"/>
          <w:sz w:val="24"/>
          <w:szCs w:val="24"/>
          <w:lang w:eastAsia="zh-CN"/>
        </w:rPr>
        <w:t>_________</w:t>
      </w:r>
      <w:r w:rsidR="00482FA5">
        <w:rPr>
          <w:rFonts w:ascii="Times New Roman" w:eastAsia="Lucida Sans Unicode" w:hAnsi="Times New Roman" w:cs="Times New Roman"/>
          <w:sz w:val="24"/>
          <w:szCs w:val="24"/>
          <w:lang w:eastAsia="zh-CN"/>
        </w:rPr>
        <w:t>_______________________________</w:t>
      </w:r>
    </w:p>
    <w:p w14:paraId="1461E093" w14:textId="539E3210" w:rsidR="009164CB" w:rsidRDefault="009164CB" w:rsidP="009164CB">
      <w:pPr>
        <w:widowControl w:val="0"/>
        <w:spacing w:after="0" w:line="240" w:lineRule="auto"/>
        <w:jc w:val="center"/>
        <w:rPr>
          <w:rFonts w:ascii="Times New Roman" w:eastAsia="Lucida Sans Unicode" w:hAnsi="Times New Roman" w:cs="Times New Roman"/>
          <w:sz w:val="24"/>
          <w:szCs w:val="24"/>
          <w:lang w:eastAsia="zh-CN"/>
        </w:rPr>
      </w:pPr>
      <w:r>
        <w:rPr>
          <w:rFonts w:ascii="Times New Roman" w:eastAsia="Lucida Sans Unicode" w:hAnsi="Times New Roman" w:cs="Times New Roman"/>
          <w:sz w:val="24"/>
          <w:szCs w:val="24"/>
          <w:lang w:eastAsia="zh-CN"/>
        </w:rPr>
        <w:t xml:space="preserve">Assinatura </w:t>
      </w:r>
      <w:proofErr w:type="gramStart"/>
      <w:r>
        <w:rPr>
          <w:rFonts w:ascii="Times New Roman" w:eastAsia="Lucida Sans Unicode" w:hAnsi="Times New Roman" w:cs="Times New Roman"/>
          <w:sz w:val="24"/>
          <w:szCs w:val="24"/>
          <w:lang w:eastAsia="zh-CN"/>
        </w:rPr>
        <w:t>do(</w:t>
      </w:r>
      <w:proofErr w:type="gramEnd"/>
      <w:r>
        <w:rPr>
          <w:rFonts w:ascii="Times New Roman" w:eastAsia="Lucida Sans Unicode" w:hAnsi="Times New Roman" w:cs="Times New Roman"/>
          <w:sz w:val="24"/>
          <w:szCs w:val="24"/>
          <w:lang w:eastAsia="zh-CN"/>
        </w:rPr>
        <w:t>a) Estudante</w:t>
      </w:r>
    </w:p>
    <w:p w14:paraId="76F37603" w14:textId="77777777" w:rsidR="009164CB" w:rsidRDefault="009164CB" w:rsidP="009164CB">
      <w:pPr>
        <w:widowControl w:val="0"/>
        <w:spacing w:after="0" w:line="240" w:lineRule="auto"/>
        <w:jc w:val="center"/>
        <w:rPr>
          <w:rFonts w:ascii="Times New Roman" w:eastAsia="Lucida Sans Unicode" w:hAnsi="Times New Roman" w:cs="Times New Roman"/>
          <w:sz w:val="24"/>
          <w:szCs w:val="24"/>
          <w:lang w:eastAsia="zh-CN"/>
        </w:rPr>
      </w:pPr>
    </w:p>
    <w:p w14:paraId="5C505543" w14:textId="77777777" w:rsidR="009164CB" w:rsidRDefault="009164CB" w:rsidP="009164CB">
      <w:pPr>
        <w:widowControl w:val="0"/>
        <w:spacing w:after="0" w:line="240" w:lineRule="auto"/>
        <w:jc w:val="center"/>
        <w:rPr>
          <w:rFonts w:ascii="Times New Roman" w:eastAsia="Lucida Sans Unicode" w:hAnsi="Times New Roman" w:cs="Times New Roman"/>
          <w:sz w:val="24"/>
          <w:szCs w:val="24"/>
          <w:lang w:eastAsia="zh-CN"/>
        </w:rPr>
      </w:pPr>
    </w:p>
    <w:p w14:paraId="10E3DAB0" w14:textId="77777777" w:rsidR="009164CB" w:rsidRDefault="009164CB" w:rsidP="009164CB">
      <w:pPr>
        <w:widowControl w:val="0"/>
        <w:spacing w:after="0" w:line="240" w:lineRule="auto"/>
        <w:jc w:val="center"/>
        <w:rPr>
          <w:rFonts w:ascii="Times New Roman" w:eastAsia="Lucida Sans Unicode" w:hAnsi="Times New Roman" w:cs="Times New Roman"/>
          <w:sz w:val="24"/>
          <w:szCs w:val="24"/>
          <w:lang w:eastAsia="zh-CN"/>
        </w:rPr>
      </w:pPr>
    </w:p>
    <w:p w14:paraId="42B802EF" w14:textId="77777777" w:rsidR="00482FA5" w:rsidRDefault="00482FA5" w:rsidP="009164CB">
      <w:pPr>
        <w:widowControl w:val="0"/>
        <w:spacing w:after="0" w:line="240" w:lineRule="auto"/>
        <w:jc w:val="center"/>
        <w:rPr>
          <w:rFonts w:ascii="Times New Roman" w:eastAsia="Lucida Sans Unicode" w:hAnsi="Times New Roman" w:cs="Times New Roman"/>
          <w:sz w:val="24"/>
          <w:szCs w:val="24"/>
          <w:lang w:eastAsia="zh-CN"/>
        </w:rPr>
      </w:pPr>
    </w:p>
    <w:p w14:paraId="10494245" w14:textId="77777777" w:rsidR="009164CB" w:rsidRDefault="009164CB" w:rsidP="009164CB">
      <w:pPr>
        <w:widowControl w:val="0"/>
        <w:spacing w:after="0" w:line="240" w:lineRule="auto"/>
        <w:jc w:val="center"/>
        <w:rPr>
          <w:rFonts w:ascii="Times New Roman" w:eastAsia="Lucida Sans Unicode" w:hAnsi="Times New Roman" w:cs="Times New Roman"/>
          <w:sz w:val="24"/>
          <w:szCs w:val="24"/>
          <w:lang w:eastAsia="zh-CN"/>
        </w:rPr>
      </w:pPr>
    </w:p>
    <w:p w14:paraId="65800A9C" w14:textId="09AF3E28" w:rsidR="009164CB" w:rsidRDefault="009164CB" w:rsidP="009164CB">
      <w:pPr>
        <w:widowControl w:val="0"/>
        <w:spacing w:after="0" w:line="240" w:lineRule="auto"/>
        <w:jc w:val="center"/>
        <w:rPr>
          <w:rFonts w:ascii="Times New Roman" w:eastAsia="Lucida Sans Unicode" w:hAnsi="Times New Roman" w:cs="Times New Roman"/>
          <w:sz w:val="24"/>
          <w:szCs w:val="24"/>
          <w:lang w:eastAsia="zh-CN"/>
        </w:rPr>
      </w:pPr>
      <w:r>
        <w:rPr>
          <w:rFonts w:ascii="Times New Roman" w:eastAsia="Lucida Sans Unicode" w:hAnsi="Times New Roman" w:cs="Times New Roman"/>
          <w:sz w:val="24"/>
          <w:szCs w:val="24"/>
          <w:lang w:eastAsia="zh-CN"/>
        </w:rPr>
        <w:t>________________________________________</w:t>
      </w:r>
    </w:p>
    <w:p w14:paraId="7C23EFB0" w14:textId="29641756" w:rsidR="009164CB" w:rsidRDefault="009164CB" w:rsidP="009164CB">
      <w:pPr>
        <w:widowControl w:val="0"/>
        <w:spacing w:after="0" w:line="240" w:lineRule="auto"/>
        <w:jc w:val="center"/>
        <w:rPr>
          <w:rFonts w:ascii="Times New Roman" w:eastAsia="Lucida Sans Unicode" w:hAnsi="Times New Roman" w:cs="Times New Roman"/>
          <w:sz w:val="24"/>
          <w:szCs w:val="24"/>
          <w:lang w:eastAsia="zh-CN"/>
        </w:rPr>
      </w:pPr>
      <w:r>
        <w:rPr>
          <w:rFonts w:ascii="Times New Roman" w:eastAsia="Lucida Sans Unicode" w:hAnsi="Times New Roman" w:cs="Times New Roman"/>
          <w:sz w:val="24"/>
          <w:szCs w:val="24"/>
          <w:lang w:eastAsia="zh-CN"/>
        </w:rPr>
        <w:t xml:space="preserve">Assinatura </w:t>
      </w:r>
      <w:proofErr w:type="gramStart"/>
      <w:r>
        <w:rPr>
          <w:rFonts w:ascii="Times New Roman" w:eastAsia="Lucida Sans Unicode" w:hAnsi="Times New Roman" w:cs="Times New Roman"/>
          <w:sz w:val="24"/>
          <w:szCs w:val="24"/>
          <w:lang w:eastAsia="zh-CN"/>
        </w:rPr>
        <w:t>do(</w:t>
      </w:r>
      <w:proofErr w:type="gramEnd"/>
      <w:r>
        <w:rPr>
          <w:rFonts w:ascii="Times New Roman" w:eastAsia="Lucida Sans Unicode" w:hAnsi="Times New Roman" w:cs="Times New Roman"/>
          <w:sz w:val="24"/>
          <w:szCs w:val="24"/>
          <w:lang w:eastAsia="zh-CN"/>
        </w:rPr>
        <w:t>a) servidor(a) orientador(a) no IFRO</w:t>
      </w:r>
    </w:p>
    <w:p w14:paraId="7FDFF995" w14:textId="77777777" w:rsidR="009164CB" w:rsidRDefault="009164CB" w:rsidP="009164CB">
      <w:pPr>
        <w:widowControl w:val="0"/>
        <w:spacing w:after="0" w:line="240" w:lineRule="auto"/>
        <w:jc w:val="center"/>
        <w:rPr>
          <w:rFonts w:ascii="Times New Roman" w:eastAsia="Lucida Sans Unicode" w:hAnsi="Times New Roman" w:cs="Times New Roman"/>
          <w:sz w:val="24"/>
          <w:szCs w:val="24"/>
          <w:lang w:eastAsia="zh-CN"/>
        </w:rPr>
      </w:pPr>
    </w:p>
    <w:p w14:paraId="4E76C3F0" w14:textId="77777777" w:rsidR="009164CB" w:rsidRDefault="009164CB" w:rsidP="009164CB">
      <w:pPr>
        <w:widowControl w:val="0"/>
        <w:spacing w:after="0" w:line="240" w:lineRule="auto"/>
        <w:jc w:val="center"/>
        <w:rPr>
          <w:rFonts w:ascii="Times New Roman" w:eastAsia="Lucida Sans Unicode" w:hAnsi="Times New Roman" w:cs="Times New Roman"/>
          <w:sz w:val="24"/>
          <w:szCs w:val="24"/>
          <w:lang w:eastAsia="zh-CN"/>
        </w:rPr>
      </w:pPr>
    </w:p>
    <w:p w14:paraId="3D479CF0" w14:textId="77777777" w:rsidR="009164CB" w:rsidRDefault="009164CB" w:rsidP="009164CB">
      <w:pPr>
        <w:widowControl w:val="0"/>
        <w:spacing w:after="0" w:line="240" w:lineRule="auto"/>
        <w:jc w:val="center"/>
        <w:rPr>
          <w:rFonts w:ascii="Times New Roman" w:eastAsia="Lucida Sans Unicode" w:hAnsi="Times New Roman" w:cs="Times New Roman"/>
          <w:sz w:val="24"/>
          <w:szCs w:val="24"/>
          <w:lang w:eastAsia="zh-CN"/>
        </w:rPr>
      </w:pPr>
    </w:p>
    <w:p w14:paraId="7F5C795A" w14:textId="77777777" w:rsidR="009164CB" w:rsidRDefault="009164CB" w:rsidP="009164CB">
      <w:pPr>
        <w:widowControl w:val="0"/>
        <w:spacing w:after="0" w:line="240" w:lineRule="auto"/>
        <w:jc w:val="center"/>
        <w:rPr>
          <w:rFonts w:ascii="Times New Roman" w:eastAsia="Lucida Sans Unicode" w:hAnsi="Times New Roman" w:cs="Times New Roman"/>
          <w:sz w:val="24"/>
          <w:szCs w:val="24"/>
          <w:lang w:eastAsia="zh-CN"/>
        </w:rPr>
      </w:pPr>
    </w:p>
    <w:p w14:paraId="19A86D8E" w14:textId="77777777" w:rsidR="009164CB" w:rsidRDefault="009164CB" w:rsidP="009164CB">
      <w:pPr>
        <w:widowControl w:val="0"/>
        <w:spacing w:after="0" w:line="240" w:lineRule="auto"/>
        <w:jc w:val="center"/>
        <w:rPr>
          <w:rFonts w:ascii="Times New Roman" w:eastAsia="Lucida Sans Unicode" w:hAnsi="Times New Roman" w:cs="Times New Roman"/>
          <w:sz w:val="24"/>
          <w:szCs w:val="24"/>
          <w:lang w:eastAsia="zh-CN"/>
        </w:rPr>
      </w:pPr>
    </w:p>
    <w:p w14:paraId="6D7F9DCD" w14:textId="47016339" w:rsidR="009164CB" w:rsidRDefault="009164CB" w:rsidP="009164CB">
      <w:pPr>
        <w:widowControl w:val="0"/>
        <w:spacing w:after="0" w:line="240" w:lineRule="auto"/>
        <w:jc w:val="center"/>
        <w:rPr>
          <w:rFonts w:ascii="Times New Roman" w:eastAsia="Lucida Sans Unicode" w:hAnsi="Times New Roman" w:cs="Times New Roman"/>
          <w:sz w:val="24"/>
          <w:szCs w:val="24"/>
          <w:lang w:eastAsia="zh-CN"/>
        </w:rPr>
      </w:pPr>
      <w:r>
        <w:rPr>
          <w:rFonts w:ascii="Times New Roman" w:eastAsia="Lucida Sans Unicode" w:hAnsi="Times New Roman" w:cs="Times New Roman"/>
          <w:sz w:val="24"/>
          <w:szCs w:val="24"/>
          <w:lang w:eastAsia="zh-CN"/>
        </w:rPr>
        <w:t>_________________________________________</w:t>
      </w:r>
    </w:p>
    <w:p w14:paraId="53D5AAAC" w14:textId="4D4B34E8" w:rsidR="009164CB" w:rsidRDefault="009164CB" w:rsidP="009164CB">
      <w:pPr>
        <w:widowControl w:val="0"/>
        <w:spacing w:after="0" w:line="240" w:lineRule="auto"/>
        <w:jc w:val="center"/>
        <w:rPr>
          <w:rFonts w:ascii="Times New Roman" w:eastAsia="Lucida Sans Unicode" w:hAnsi="Times New Roman" w:cs="Times New Roman"/>
          <w:sz w:val="24"/>
          <w:szCs w:val="24"/>
          <w:lang w:eastAsia="zh-CN"/>
        </w:rPr>
      </w:pPr>
      <w:r>
        <w:rPr>
          <w:rFonts w:ascii="Times New Roman" w:eastAsia="Lucida Sans Unicode" w:hAnsi="Times New Roman" w:cs="Times New Roman"/>
          <w:sz w:val="24"/>
          <w:szCs w:val="24"/>
          <w:lang w:eastAsia="zh-CN"/>
        </w:rPr>
        <w:t xml:space="preserve">Assinatura </w:t>
      </w:r>
      <w:proofErr w:type="gramStart"/>
      <w:r>
        <w:rPr>
          <w:rFonts w:ascii="Times New Roman" w:eastAsia="Lucida Sans Unicode" w:hAnsi="Times New Roman" w:cs="Times New Roman"/>
          <w:sz w:val="24"/>
          <w:szCs w:val="24"/>
          <w:lang w:eastAsia="zh-CN"/>
        </w:rPr>
        <w:t>do(</w:t>
      </w:r>
      <w:proofErr w:type="gramEnd"/>
      <w:r>
        <w:rPr>
          <w:rFonts w:ascii="Times New Roman" w:eastAsia="Lucida Sans Unicode" w:hAnsi="Times New Roman" w:cs="Times New Roman"/>
          <w:sz w:val="24"/>
          <w:szCs w:val="24"/>
          <w:lang w:eastAsia="zh-CN"/>
        </w:rPr>
        <w:t>a) Coordenador(a) de Curso</w:t>
      </w:r>
    </w:p>
    <w:p w14:paraId="385142BA" w14:textId="49A5DB6F" w:rsidR="009164CB" w:rsidRPr="002F49B9" w:rsidRDefault="009164CB" w:rsidP="009164CB">
      <w:pPr>
        <w:widowControl w:val="0"/>
        <w:spacing w:after="0" w:line="240" w:lineRule="auto"/>
        <w:jc w:val="center"/>
        <w:rPr>
          <w:rFonts w:ascii="Times New Roman" w:eastAsia="Lucida Sans Unicode" w:hAnsi="Times New Roman" w:cs="Times New Roman"/>
          <w:sz w:val="24"/>
          <w:szCs w:val="24"/>
          <w:lang w:eastAsia="zh-CN"/>
        </w:rPr>
      </w:pPr>
      <w:r>
        <w:rPr>
          <w:rFonts w:ascii="Times New Roman" w:eastAsia="Lucida Sans Unicode" w:hAnsi="Times New Roman" w:cs="Times New Roman"/>
          <w:sz w:val="24"/>
          <w:szCs w:val="24"/>
          <w:lang w:eastAsia="zh-CN"/>
        </w:rPr>
        <w:t xml:space="preserve"> </w:t>
      </w:r>
    </w:p>
    <w:p w14:paraId="73637C98" w14:textId="77777777" w:rsidR="00EA0241" w:rsidRDefault="00EA0241" w:rsidP="001162AB">
      <w:pPr>
        <w:suppressAutoHyphens w:val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EB89C6E" w14:textId="002AFA83" w:rsidR="00F52AAA" w:rsidRPr="00EF2E83" w:rsidRDefault="00F52AAA" w:rsidP="00482FA5">
      <w:pPr>
        <w:suppressAutoHyphens w:val="0"/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sectPr w:rsidR="00F52AAA" w:rsidRPr="00EF2E83" w:rsidSect="00482FA5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2101" w:right="1418" w:bottom="1418" w:left="1701" w:header="0" w:footer="303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532B324" w14:textId="77777777" w:rsidR="008701DE" w:rsidRDefault="008701DE" w:rsidP="00931FE7">
      <w:pPr>
        <w:spacing w:after="0" w:line="240" w:lineRule="auto"/>
      </w:pPr>
      <w:r>
        <w:separator/>
      </w:r>
    </w:p>
  </w:endnote>
  <w:endnote w:type="continuationSeparator" w:id="0">
    <w:p w14:paraId="2EE72B85" w14:textId="77777777" w:rsidR="008701DE" w:rsidRDefault="008701DE" w:rsidP="00931FE7">
      <w:pPr>
        <w:spacing w:after="0" w:line="240" w:lineRule="auto"/>
      </w:pPr>
      <w:r>
        <w:continuationSeparator/>
      </w:r>
    </w:p>
  </w:endnote>
  <w:endnote w:type="continuationNotice" w:id="1">
    <w:p w14:paraId="11AE143F" w14:textId="77777777" w:rsidR="008701DE" w:rsidRDefault="008701D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DejaVu Sans">
    <w:charset w:val="00"/>
    <w:family w:val="swiss"/>
    <w:pitch w:val="variable"/>
    <w:sig w:usb0="E7000EFF" w:usb1="5200FDFF" w:usb2="0A042021" w:usb3="00000000" w:csb0="000001B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1CF46D8" w14:textId="77777777" w:rsidR="00D57627" w:rsidRDefault="00D57627">
    <w:pPr>
      <w:pStyle w:val="Rodap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="Times New Roman" w:hAnsi="Times New Roman" w:cs="Times New Roman"/>
        <w:sz w:val="16"/>
        <w:szCs w:val="16"/>
      </w:rPr>
      <w:id w:val="1131367149"/>
      <w:docPartObj>
        <w:docPartGallery w:val="Page Numbers (Bottom of Page)"/>
        <w:docPartUnique/>
      </w:docPartObj>
    </w:sdtPr>
    <w:sdtEndPr/>
    <w:sdtContent>
      <w:p w14:paraId="6644A5A4" w14:textId="77777777" w:rsidR="008701DE" w:rsidRPr="00E81B00" w:rsidRDefault="008701DE" w:rsidP="00E81B00">
        <w:pPr>
          <w:pStyle w:val="Rodap"/>
          <w:jc w:val="right"/>
          <w:rPr>
            <w:rFonts w:ascii="Times New Roman" w:hAnsi="Times New Roman" w:cs="Times New Roman"/>
            <w:sz w:val="16"/>
            <w:szCs w:val="16"/>
          </w:rPr>
        </w:pPr>
        <w:r w:rsidRPr="00E81B00">
          <w:rPr>
            <w:rFonts w:ascii="Times New Roman" w:hAnsi="Times New Roman" w:cs="Times New Roman"/>
            <w:sz w:val="16"/>
            <w:szCs w:val="16"/>
          </w:rPr>
          <w:fldChar w:fldCharType="begin"/>
        </w:r>
        <w:r w:rsidRPr="00E81B00">
          <w:rPr>
            <w:rFonts w:ascii="Times New Roman" w:hAnsi="Times New Roman" w:cs="Times New Roman"/>
            <w:sz w:val="16"/>
            <w:szCs w:val="16"/>
          </w:rPr>
          <w:instrText>PAGE   \* MERGEFORMAT</w:instrText>
        </w:r>
        <w:r w:rsidRPr="00E81B00">
          <w:rPr>
            <w:rFonts w:ascii="Times New Roman" w:hAnsi="Times New Roman" w:cs="Times New Roman"/>
            <w:sz w:val="16"/>
            <w:szCs w:val="16"/>
          </w:rPr>
          <w:fldChar w:fldCharType="separate"/>
        </w:r>
        <w:r w:rsidR="00D57627">
          <w:rPr>
            <w:rFonts w:ascii="Times New Roman" w:hAnsi="Times New Roman" w:cs="Times New Roman"/>
            <w:noProof/>
            <w:sz w:val="16"/>
            <w:szCs w:val="16"/>
          </w:rPr>
          <w:t>1</w:t>
        </w:r>
        <w:r w:rsidRPr="00E81B00">
          <w:rPr>
            <w:rFonts w:ascii="Times New Roman" w:hAnsi="Times New Roman" w:cs="Times New Roman"/>
            <w:sz w:val="16"/>
            <w:szCs w:val="16"/>
          </w:rPr>
          <w:fldChar w:fldCharType="end"/>
        </w:r>
      </w:p>
    </w:sdtContent>
  </w:sdt>
  <w:p w14:paraId="7293604A" w14:textId="77777777" w:rsidR="008701DE" w:rsidRPr="00E81B00" w:rsidRDefault="008701DE" w:rsidP="00E81B00">
    <w:pPr>
      <w:suppressAutoHyphens w:val="0"/>
      <w:spacing w:after="0" w:line="240" w:lineRule="auto"/>
      <w:jc w:val="right"/>
      <w:outlineLvl w:val="0"/>
      <w:rPr>
        <w:rFonts w:ascii="Times New Roman" w:hAnsi="Times New Roman" w:cs="Times New Roman"/>
        <w:color w:val="6BEF6B"/>
        <w:sz w:val="16"/>
        <w:szCs w:val="16"/>
        <w:lang w:eastAsia="en-US"/>
      </w:rPr>
    </w:pPr>
    <w:r w:rsidRPr="00E81B00">
      <w:rPr>
        <w:rFonts w:ascii="Times New Roman" w:hAnsi="Times New Roman" w:cs="Times New Roman"/>
        <w:color w:val="6BEF6B"/>
        <w:sz w:val="16"/>
        <w:szCs w:val="16"/>
        <w:lang w:eastAsia="en-US"/>
      </w:rPr>
      <w:t>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</w:t>
    </w:r>
  </w:p>
  <w:p w14:paraId="1AE1DD50" w14:textId="54985EAE" w:rsidR="008701DE" w:rsidRPr="00E81B00" w:rsidRDefault="008701DE" w:rsidP="00E81B00">
    <w:pPr>
      <w:pStyle w:val="Rodap"/>
      <w:jc w:val="right"/>
      <w:rPr>
        <w:rFonts w:ascii="Times New Roman" w:hAnsi="Times New Roman" w:cs="Times New Roman"/>
        <w:sz w:val="16"/>
        <w:szCs w:val="16"/>
      </w:rPr>
    </w:pPr>
    <w:r w:rsidRPr="00E81B00">
      <w:rPr>
        <w:rFonts w:ascii="Times New Roman" w:hAnsi="Times New Roman" w:cs="Times New Roman"/>
        <w:sz w:val="16"/>
        <w:szCs w:val="16"/>
      </w:rPr>
      <w:t>Edita</w:t>
    </w:r>
    <w:r w:rsidR="00D57627">
      <w:rPr>
        <w:rFonts w:ascii="Times New Roman" w:hAnsi="Times New Roman" w:cs="Times New Roman"/>
        <w:sz w:val="16"/>
        <w:szCs w:val="16"/>
      </w:rPr>
      <w:t xml:space="preserve">l nº </w:t>
    </w:r>
    <w:r w:rsidR="00D57627">
      <w:rPr>
        <w:rFonts w:ascii="Times New Roman" w:hAnsi="Times New Roman" w:cs="Times New Roman"/>
        <w:sz w:val="16"/>
        <w:szCs w:val="16"/>
      </w:rPr>
      <w:t>122</w:t>
    </w:r>
    <w:bookmarkStart w:id="0" w:name="_GoBack"/>
    <w:bookmarkEnd w:id="0"/>
    <w:r w:rsidRPr="00E81B00">
      <w:rPr>
        <w:rFonts w:ascii="Times New Roman" w:hAnsi="Times New Roman" w:cs="Times New Roman"/>
        <w:sz w:val="16"/>
        <w:szCs w:val="16"/>
      </w:rPr>
      <w:t>/NII/ARINT/</w:t>
    </w:r>
    <w:r>
      <w:rPr>
        <w:rFonts w:ascii="Times New Roman" w:hAnsi="Times New Roman" w:cs="Times New Roman"/>
        <w:sz w:val="16"/>
        <w:szCs w:val="16"/>
      </w:rPr>
      <w:t>2017</w:t>
    </w:r>
  </w:p>
  <w:p w14:paraId="65F4053A" w14:textId="77777777" w:rsidR="008701DE" w:rsidRDefault="008701DE"/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7563AB4" w14:textId="77777777" w:rsidR="00D57627" w:rsidRDefault="00D57627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9FC9923" w14:textId="77777777" w:rsidR="008701DE" w:rsidRDefault="008701DE" w:rsidP="00931FE7">
      <w:pPr>
        <w:spacing w:after="0" w:line="240" w:lineRule="auto"/>
      </w:pPr>
      <w:r>
        <w:separator/>
      </w:r>
    </w:p>
  </w:footnote>
  <w:footnote w:type="continuationSeparator" w:id="0">
    <w:p w14:paraId="011432A2" w14:textId="77777777" w:rsidR="008701DE" w:rsidRDefault="008701DE" w:rsidP="00931FE7">
      <w:pPr>
        <w:spacing w:after="0" w:line="240" w:lineRule="auto"/>
      </w:pPr>
      <w:r>
        <w:continuationSeparator/>
      </w:r>
    </w:p>
  </w:footnote>
  <w:footnote w:type="continuationNotice" w:id="1">
    <w:p w14:paraId="6BB81CF4" w14:textId="77777777" w:rsidR="008701DE" w:rsidRDefault="008701D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47784DF" w14:textId="77777777" w:rsidR="00D57627" w:rsidRDefault="00D57627">
    <w:pPr>
      <w:pStyle w:val="Cabealh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289F6B3" w14:textId="2E5D84B2" w:rsidR="008701DE" w:rsidRDefault="008701DE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63360" behindDoc="1" locked="0" layoutInCell="1" allowOverlap="1" wp14:anchorId="54B86260" wp14:editId="40A2E22E">
          <wp:simplePos x="0" y="0"/>
          <wp:positionH relativeFrom="column">
            <wp:posOffset>-1085850</wp:posOffset>
          </wp:positionH>
          <wp:positionV relativeFrom="paragraph">
            <wp:posOffset>73660</wp:posOffset>
          </wp:positionV>
          <wp:extent cx="7867650" cy="1259840"/>
          <wp:effectExtent l="0" t="0" r="0" b="0"/>
          <wp:wrapNone/>
          <wp:docPr id="1" name="Imagem 1" descr="cabeçalho-2(att-17-01-17)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abeçalho-2(att-17-01-17)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67650" cy="1259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CCC1BAD" w14:textId="77777777" w:rsidR="00D57627" w:rsidRDefault="00D57627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1"/>
    <w:lvl w:ilvl="0">
      <w:start w:val="3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3">
    <w:nsid w:val="00000004"/>
    <w:multiLevelType w:val="singleLevel"/>
    <w:tmpl w:val="00000004"/>
    <w:name w:val="WW8Num4"/>
    <w:lvl w:ilvl="0">
      <w:start w:val="1"/>
      <w:numFmt w:val="bullet"/>
      <w:lvlText w:val=""/>
      <w:lvlJc w:val="left"/>
      <w:pPr>
        <w:tabs>
          <w:tab w:val="num" w:pos="0"/>
        </w:tabs>
        <w:ind w:left="2496" w:hanging="360"/>
      </w:pPr>
      <w:rPr>
        <w:rFonts w:ascii="Wingdings" w:hAnsi="Wingdings"/>
      </w:rPr>
    </w:lvl>
  </w:abstractNum>
  <w:abstractNum w:abstractNumId="4">
    <w:nsid w:val="00000005"/>
    <w:multiLevelType w:val="singleLevel"/>
    <w:tmpl w:val="3A04F8D6"/>
    <w:name w:val="WW8Num5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rFonts w:ascii="Arial" w:eastAsia="Calibri" w:hAnsi="Arial" w:cs="Arial"/>
      </w:rPr>
    </w:lvl>
  </w:abstractNum>
  <w:abstractNum w:abstractNumId="5">
    <w:nsid w:val="00000006"/>
    <w:multiLevelType w:val="multilevel"/>
    <w:tmpl w:val="00000006"/>
    <w:name w:val="WW8Num6"/>
    <w:lvl w:ilvl="0">
      <w:start w:val="3"/>
      <w:numFmt w:val="decimal"/>
      <w:lvlText w:val="%1"/>
      <w:lvlJc w:val="left"/>
      <w:pPr>
        <w:tabs>
          <w:tab w:val="num" w:pos="0"/>
        </w:tabs>
        <w:ind w:left="480" w:hanging="480"/>
      </w:pPr>
    </w:lvl>
    <w:lvl w:ilvl="1">
      <w:start w:val="1"/>
      <w:numFmt w:val="decimal"/>
      <w:lvlText w:val="%1.%2"/>
      <w:lvlJc w:val="left"/>
      <w:pPr>
        <w:tabs>
          <w:tab w:val="num" w:pos="0"/>
        </w:tabs>
        <w:ind w:left="834" w:hanging="480"/>
      </w:pPr>
    </w:lvl>
    <w:lvl w:ilvl="2">
      <w:start w:val="2"/>
      <w:numFmt w:val="decimal"/>
      <w:lvlText w:val="%1.%2.%3"/>
      <w:lvlJc w:val="left"/>
      <w:pPr>
        <w:tabs>
          <w:tab w:val="num" w:pos="0"/>
        </w:tabs>
        <w:ind w:left="1428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782" w:hanging="72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2496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2850" w:hanging="108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3564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3918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4632" w:hanging="1800"/>
      </w:pPr>
    </w:lvl>
  </w:abstractNum>
  <w:abstractNum w:abstractNumId="6">
    <w:nsid w:val="00000007"/>
    <w:multiLevelType w:val="singleLevel"/>
    <w:tmpl w:val="00000007"/>
    <w:name w:val="WW8Num7"/>
    <w:lvl w:ilvl="0">
      <w:start w:val="6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7">
    <w:nsid w:val="00000008"/>
    <w:multiLevelType w:val="singleLevel"/>
    <w:tmpl w:val="00000008"/>
    <w:name w:val="WW8Num8"/>
    <w:lvl w:ilvl="0">
      <w:start w:val="1"/>
      <w:numFmt w:val="lowerLetter"/>
      <w:lvlText w:val="%1)"/>
      <w:lvlJc w:val="left"/>
      <w:pPr>
        <w:tabs>
          <w:tab w:val="num" w:pos="0"/>
        </w:tabs>
        <w:ind w:left="1776" w:hanging="360"/>
      </w:pPr>
    </w:lvl>
  </w:abstractNum>
  <w:abstractNum w:abstractNumId="8">
    <w:nsid w:val="00000009"/>
    <w:multiLevelType w:val="singleLevel"/>
    <w:tmpl w:val="00000009"/>
    <w:name w:val="WW8Num9"/>
    <w:lvl w:ilvl="0">
      <w:start w:val="1"/>
      <w:numFmt w:val="lowerLetter"/>
      <w:lvlText w:val="%1)"/>
      <w:lvlJc w:val="left"/>
      <w:pPr>
        <w:tabs>
          <w:tab w:val="num" w:pos="0"/>
        </w:tabs>
        <w:ind w:left="1776" w:hanging="360"/>
      </w:pPr>
    </w:lvl>
  </w:abstractNum>
  <w:abstractNum w:abstractNumId="9">
    <w:nsid w:val="018F6CA8"/>
    <w:multiLevelType w:val="multilevel"/>
    <w:tmpl w:val="DF149A46"/>
    <w:lvl w:ilvl="0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10">
    <w:nsid w:val="09577226"/>
    <w:multiLevelType w:val="hybridMultilevel"/>
    <w:tmpl w:val="19D44BE2"/>
    <w:lvl w:ilvl="0" w:tplc="0416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0AE405A3"/>
    <w:multiLevelType w:val="multilevel"/>
    <w:tmpl w:val="D2521E56"/>
    <w:lvl w:ilvl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ind w:left="960" w:hanging="60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2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12">
    <w:nsid w:val="0BC42064"/>
    <w:multiLevelType w:val="hybridMultilevel"/>
    <w:tmpl w:val="159A2ABA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0D1B67E6"/>
    <w:multiLevelType w:val="multilevel"/>
    <w:tmpl w:val="56125B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>
    <w:nsid w:val="0E9A63BF"/>
    <w:multiLevelType w:val="hybridMultilevel"/>
    <w:tmpl w:val="E7B00E32"/>
    <w:lvl w:ilvl="0" w:tplc="0416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127013E9"/>
    <w:multiLevelType w:val="hybridMultilevel"/>
    <w:tmpl w:val="0556164E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2A9732E"/>
    <w:multiLevelType w:val="multilevel"/>
    <w:tmpl w:val="00D651D2"/>
    <w:lvl w:ilvl="0">
      <w:start w:val="4"/>
      <w:numFmt w:val="decimal"/>
      <w:lvlText w:val="%1"/>
      <w:lvlJc w:val="left"/>
      <w:pPr>
        <w:ind w:left="720" w:hanging="72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3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7">
    <w:nsid w:val="2E496B33"/>
    <w:multiLevelType w:val="multilevel"/>
    <w:tmpl w:val="14BA630E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isLgl/>
      <w:lvlText w:val="%1.%2"/>
      <w:lvlJc w:val="left"/>
      <w:pPr>
        <w:ind w:left="973" w:hanging="405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8">
    <w:nsid w:val="318E3FA4"/>
    <w:multiLevelType w:val="multilevel"/>
    <w:tmpl w:val="63D695B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357D3AF0"/>
    <w:multiLevelType w:val="multilevel"/>
    <w:tmpl w:val="7A1604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>
    <w:nsid w:val="3EBF58C0"/>
    <w:multiLevelType w:val="multilevel"/>
    <w:tmpl w:val="13B2D55C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1">
    <w:nsid w:val="41F7501E"/>
    <w:multiLevelType w:val="hybridMultilevel"/>
    <w:tmpl w:val="3AC4E996"/>
    <w:lvl w:ilvl="0" w:tplc="0416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42B651C"/>
    <w:multiLevelType w:val="hybridMultilevel"/>
    <w:tmpl w:val="6CC89036"/>
    <w:lvl w:ilvl="0" w:tplc="60BC993E">
      <w:start w:val="4"/>
      <w:numFmt w:val="decimal"/>
      <w:lvlText w:val="%1"/>
      <w:lvlJc w:val="left"/>
      <w:pPr>
        <w:ind w:left="72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4604E68"/>
    <w:multiLevelType w:val="hybridMultilevel"/>
    <w:tmpl w:val="27649C7E"/>
    <w:lvl w:ilvl="0" w:tplc="0416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99C1DDC"/>
    <w:multiLevelType w:val="multilevel"/>
    <w:tmpl w:val="31F04F3A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2"/>
      <w:lvlJc w:val="righ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5">
    <w:nsid w:val="4DE46AB4"/>
    <w:multiLevelType w:val="hybridMultilevel"/>
    <w:tmpl w:val="CF1AC2C2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5E56C7B"/>
    <w:multiLevelType w:val="hybridMultilevel"/>
    <w:tmpl w:val="60504690"/>
    <w:lvl w:ilvl="0" w:tplc="F5FC4E76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B68642C"/>
    <w:multiLevelType w:val="multilevel"/>
    <w:tmpl w:val="31F04F3A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2"/>
      <w:lvlJc w:val="righ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8">
    <w:nsid w:val="5B713DDD"/>
    <w:multiLevelType w:val="multilevel"/>
    <w:tmpl w:val="089241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9">
    <w:nsid w:val="69C57B93"/>
    <w:multiLevelType w:val="hybridMultilevel"/>
    <w:tmpl w:val="5AC4A32C"/>
    <w:lvl w:ilvl="0" w:tplc="5C9EB272">
      <w:start w:val="1"/>
      <w:numFmt w:val="lowerLetter"/>
      <w:lvlText w:val="%1)"/>
      <w:lvlJc w:val="left"/>
      <w:pPr>
        <w:ind w:left="720" w:hanging="360"/>
      </w:pPr>
      <w:rPr>
        <w:rFonts w:ascii="Arial Narrow" w:eastAsia="Calibri" w:hAnsi="Arial Narrow" w:cs="Calibri"/>
        <w:sz w:val="24"/>
        <w:szCs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6ADF2D47"/>
    <w:multiLevelType w:val="hybridMultilevel"/>
    <w:tmpl w:val="44B690F4"/>
    <w:lvl w:ilvl="0" w:tplc="49E4352C">
      <w:start w:val="7"/>
      <w:numFmt w:val="decimal"/>
      <w:lvlText w:val="%1"/>
      <w:lvlJc w:val="left"/>
      <w:pPr>
        <w:ind w:left="927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647" w:hanging="360"/>
      </w:pPr>
    </w:lvl>
    <w:lvl w:ilvl="2" w:tplc="0416001B" w:tentative="1">
      <w:start w:val="1"/>
      <w:numFmt w:val="lowerRoman"/>
      <w:lvlText w:val="%3."/>
      <w:lvlJc w:val="right"/>
      <w:pPr>
        <w:ind w:left="2367" w:hanging="180"/>
      </w:pPr>
    </w:lvl>
    <w:lvl w:ilvl="3" w:tplc="0416000F" w:tentative="1">
      <w:start w:val="1"/>
      <w:numFmt w:val="decimal"/>
      <w:lvlText w:val="%4."/>
      <w:lvlJc w:val="left"/>
      <w:pPr>
        <w:ind w:left="3087" w:hanging="360"/>
      </w:pPr>
    </w:lvl>
    <w:lvl w:ilvl="4" w:tplc="04160019" w:tentative="1">
      <w:start w:val="1"/>
      <w:numFmt w:val="lowerLetter"/>
      <w:lvlText w:val="%5."/>
      <w:lvlJc w:val="left"/>
      <w:pPr>
        <w:ind w:left="3807" w:hanging="360"/>
      </w:pPr>
    </w:lvl>
    <w:lvl w:ilvl="5" w:tplc="0416001B" w:tentative="1">
      <w:start w:val="1"/>
      <w:numFmt w:val="lowerRoman"/>
      <w:lvlText w:val="%6."/>
      <w:lvlJc w:val="right"/>
      <w:pPr>
        <w:ind w:left="4527" w:hanging="180"/>
      </w:pPr>
    </w:lvl>
    <w:lvl w:ilvl="6" w:tplc="0416000F" w:tentative="1">
      <w:start w:val="1"/>
      <w:numFmt w:val="decimal"/>
      <w:lvlText w:val="%7."/>
      <w:lvlJc w:val="left"/>
      <w:pPr>
        <w:ind w:left="5247" w:hanging="360"/>
      </w:pPr>
    </w:lvl>
    <w:lvl w:ilvl="7" w:tplc="04160019" w:tentative="1">
      <w:start w:val="1"/>
      <w:numFmt w:val="lowerLetter"/>
      <w:lvlText w:val="%8."/>
      <w:lvlJc w:val="left"/>
      <w:pPr>
        <w:ind w:left="5967" w:hanging="360"/>
      </w:pPr>
    </w:lvl>
    <w:lvl w:ilvl="8" w:tplc="0416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1">
    <w:nsid w:val="7145425E"/>
    <w:multiLevelType w:val="hybridMultilevel"/>
    <w:tmpl w:val="6F22C722"/>
    <w:lvl w:ilvl="0" w:tplc="E1A04498">
      <w:start w:val="1"/>
      <w:numFmt w:val="upperRoman"/>
      <w:lvlText w:val="%1)"/>
      <w:lvlJc w:val="left"/>
      <w:pPr>
        <w:ind w:left="720" w:hanging="360"/>
      </w:pPr>
      <w:rPr>
        <w:rFonts w:ascii="Arial" w:eastAsia="Calibri" w:hAnsi="Arial" w:cs="Arial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6E50B84"/>
    <w:multiLevelType w:val="hybridMultilevel"/>
    <w:tmpl w:val="E0584DCC"/>
    <w:lvl w:ilvl="0" w:tplc="AAB21A80">
      <w:start w:val="4"/>
      <w:numFmt w:val="decimal"/>
      <w:lvlText w:val="%1"/>
      <w:lvlJc w:val="righ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6EC0C0F"/>
    <w:multiLevelType w:val="hybridMultilevel"/>
    <w:tmpl w:val="8E864234"/>
    <w:lvl w:ilvl="0" w:tplc="94E0F96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A3215A2"/>
    <w:multiLevelType w:val="hybridMultilevel"/>
    <w:tmpl w:val="13946EE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B9C6911"/>
    <w:multiLevelType w:val="multilevel"/>
    <w:tmpl w:val="FA063D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6">
    <w:nsid w:val="7C412833"/>
    <w:multiLevelType w:val="hybridMultilevel"/>
    <w:tmpl w:val="C2B2975A"/>
    <w:lvl w:ilvl="0" w:tplc="EE5836E8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9"/>
  </w:num>
  <w:num w:numId="2">
    <w:abstractNumId w:val="10"/>
  </w:num>
  <w:num w:numId="3">
    <w:abstractNumId w:val="21"/>
  </w:num>
  <w:num w:numId="4">
    <w:abstractNumId w:val="14"/>
  </w:num>
  <w:num w:numId="5">
    <w:abstractNumId w:val="18"/>
  </w:num>
  <w:num w:numId="6">
    <w:abstractNumId w:val="12"/>
  </w:num>
  <w:num w:numId="7">
    <w:abstractNumId w:val="31"/>
  </w:num>
  <w:num w:numId="8">
    <w:abstractNumId w:val="17"/>
  </w:num>
  <w:num w:numId="9">
    <w:abstractNumId w:val="33"/>
  </w:num>
  <w:num w:numId="10">
    <w:abstractNumId w:val="25"/>
  </w:num>
  <w:num w:numId="11">
    <w:abstractNumId w:val="16"/>
  </w:num>
  <w:num w:numId="12">
    <w:abstractNumId w:val="30"/>
  </w:num>
  <w:num w:numId="13">
    <w:abstractNumId w:val="11"/>
  </w:num>
  <w:num w:numId="14">
    <w:abstractNumId w:val="26"/>
  </w:num>
  <w:num w:numId="15">
    <w:abstractNumId w:val="22"/>
  </w:num>
  <w:num w:numId="16">
    <w:abstractNumId w:val="36"/>
  </w:num>
  <w:num w:numId="17">
    <w:abstractNumId w:val="15"/>
  </w:num>
  <w:num w:numId="18">
    <w:abstractNumId w:val="32"/>
  </w:num>
  <w:num w:numId="19">
    <w:abstractNumId w:val="23"/>
  </w:num>
  <w:num w:numId="20">
    <w:abstractNumId w:val="24"/>
  </w:num>
  <w:num w:numId="21">
    <w:abstractNumId w:val="27"/>
  </w:num>
  <w:num w:numId="22">
    <w:abstractNumId w:val="20"/>
  </w:num>
  <w:num w:numId="23">
    <w:abstractNumId w:val="9"/>
  </w:num>
  <w:num w:numId="24">
    <w:abstractNumId w:val="35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25">
    <w:abstractNumId w:val="28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26">
    <w:abstractNumId w:val="19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27">
    <w:abstractNumId w:val="13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28">
    <w:abstractNumId w:val="34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7372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1FE7"/>
    <w:rsid w:val="00003153"/>
    <w:rsid w:val="000106E9"/>
    <w:rsid w:val="00022E0A"/>
    <w:rsid w:val="00024EC9"/>
    <w:rsid w:val="00025688"/>
    <w:rsid w:val="00025C09"/>
    <w:rsid w:val="00030357"/>
    <w:rsid w:val="0003397E"/>
    <w:rsid w:val="000350ED"/>
    <w:rsid w:val="00035DB4"/>
    <w:rsid w:val="00035F6F"/>
    <w:rsid w:val="00036726"/>
    <w:rsid w:val="000375DB"/>
    <w:rsid w:val="00037936"/>
    <w:rsid w:val="0004315E"/>
    <w:rsid w:val="000456CB"/>
    <w:rsid w:val="0005090E"/>
    <w:rsid w:val="000547E9"/>
    <w:rsid w:val="00054987"/>
    <w:rsid w:val="000617DB"/>
    <w:rsid w:val="00063675"/>
    <w:rsid w:val="00065079"/>
    <w:rsid w:val="00065F90"/>
    <w:rsid w:val="000745EC"/>
    <w:rsid w:val="00092A32"/>
    <w:rsid w:val="00092BA5"/>
    <w:rsid w:val="000A575A"/>
    <w:rsid w:val="000B16AE"/>
    <w:rsid w:val="000B3039"/>
    <w:rsid w:val="000B3CF1"/>
    <w:rsid w:val="000B630F"/>
    <w:rsid w:val="000B6FC5"/>
    <w:rsid w:val="000B7B9E"/>
    <w:rsid w:val="000C0458"/>
    <w:rsid w:val="000C11F4"/>
    <w:rsid w:val="000C2A8B"/>
    <w:rsid w:val="000D3378"/>
    <w:rsid w:val="000D6161"/>
    <w:rsid w:val="000D6210"/>
    <w:rsid w:val="000D720E"/>
    <w:rsid w:val="000F4A53"/>
    <w:rsid w:val="000F4AF0"/>
    <w:rsid w:val="00100DA0"/>
    <w:rsid w:val="0010522F"/>
    <w:rsid w:val="00105566"/>
    <w:rsid w:val="00105FEC"/>
    <w:rsid w:val="00106637"/>
    <w:rsid w:val="001073A4"/>
    <w:rsid w:val="00107C61"/>
    <w:rsid w:val="00110813"/>
    <w:rsid w:val="00111A23"/>
    <w:rsid w:val="001162AB"/>
    <w:rsid w:val="0012066D"/>
    <w:rsid w:val="00120F9D"/>
    <w:rsid w:val="00122130"/>
    <w:rsid w:val="001234F9"/>
    <w:rsid w:val="001267A9"/>
    <w:rsid w:val="00126E57"/>
    <w:rsid w:val="00127E4F"/>
    <w:rsid w:val="00136F82"/>
    <w:rsid w:val="001467C4"/>
    <w:rsid w:val="00150221"/>
    <w:rsid w:val="0015551A"/>
    <w:rsid w:val="0016138D"/>
    <w:rsid w:val="00161645"/>
    <w:rsid w:val="00163334"/>
    <w:rsid w:val="00166975"/>
    <w:rsid w:val="0017091D"/>
    <w:rsid w:val="0017231B"/>
    <w:rsid w:val="00177FCE"/>
    <w:rsid w:val="001807F1"/>
    <w:rsid w:val="00180DCE"/>
    <w:rsid w:val="00185398"/>
    <w:rsid w:val="00185FD6"/>
    <w:rsid w:val="00186081"/>
    <w:rsid w:val="001872E1"/>
    <w:rsid w:val="001903E6"/>
    <w:rsid w:val="00195070"/>
    <w:rsid w:val="00196FE8"/>
    <w:rsid w:val="001A54DB"/>
    <w:rsid w:val="001A6447"/>
    <w:rsid w:val="001B1B35"/>
    <w:rsid w:val="001B3BB3"/>
    <w:rsid w:val="001C0615"/>
    <w:rsid w:val="001C0DA9"/>
    <w:rsid w:val="001C2364"/>
    <w:rsid w:val="001C2D5C"/>
    <w:rsid w:val="001C5CB6"/>
    <w:rsid w:val="001C78F8"/>
    <w:rsid w:val="001D7254"/>
    <w:rsid w:val="001E118E"/>
    <w:rsid w:val="001E1DB4"/>
    <w:rsid w:val="001E282A"/>
    <w:rsid w:val="001F1898"/>
    <w:rsid w:val="001F61A2"/>
    <w:rsid w:val="00201A7C"/>
    <w:rsid w:val="00206D2D"/>
    <w:rsid w:val="00211925"/>
    <w:rsid w:val="002122ED"/>
    <w:rsid w:val="002152C8"/>
    <w:rsid w:val="00224580"/>
    <w:rsid w:val="002265BE"/>
    <w:rsid w:val="00226940"/>
    <w:rsid w:val="00230970"/>
    <w:rsid w:val="00232BDF"/>
    <w:rsid w:val="00233EF9"/>
    <w:rsid w:val="002345DC"/>
    <w:rsid w:val="002410BA"/>
    <w:rsid w:val="0024166A"/>
    <w:rsid w:val="00243E08"/>
    <w:rsid w:val="00245C65"/>
    <w:rsid w:val="00247DAF"/>
    <w:rsid w:val="00253F10"/>
    <w:rsid w:val="00255F4F"/>
    <w:rsid w:val="0026299A"/>
    <w:rsid w:val="002742DD"/>
    <w:rsid w:val="002747EF"/>
    <w:rsid w:val="00275EB9"/>
    <w:rsid w:val="002760E9"/>
    <w:rsid w:val="00281407"/>
    <w:rsid w:val="00284BAE"/>
    <w:rsid w:val="00290BF0"/>
    <w:rsid w:val="0029171B"/>
    <w:rsid w:val="00293552"/>
    <w:rsid w:val="0029764D"/>
    <w:rsid w:val="002A245B"/>
    <w:rsid w:val="002A52B5"/>
    <w:rsid w:val="002A5AA7"/>
    <w:rsid w:val="002B36C0"/>
    <w:rsid w:val="002B461C"/>
    <w:rsid w:val="002B5C2B"/>
    <w:rsid w:val="002C0FEC"/>
    <w:rsid w:val="002C3EDB"/>
    <w:rsid w:val="002C65C7"/>
    <w:rsid w:val="002D30B0"/>
    <w:rsid w:val="002E2297"/>
    <w:rsid w:val="002E75A1"/>
    <w:rsid w:val="002F49B9"/>
    <w:rsid w:val="002F5AFB"/>
    <w:rsid w:val="002F5CB7"/>
    <w:rsid w:val="002F5CDD"/>
    <w:rsid w:val="002F707E"/>
    <w:rsid w:val="00300009"/>
    <w:rsid w:val="00301D23"/>
    <w:rsid w:val="00301D82"/>
    <w:rsid w:val="003075EC"/>
    <w:rsid w:val="00307BA9"/>
    <w:rsid w:val="00313DB0"/>
    <w:rsid w:val="0031629A"/>
    <w:rsid w:val="00317C62"/>
    <w:rsid w:val="003221A7"/>
    <w:rsid w:val="00323297"/>
    <w:rsid w:val="003243D6"/>
    <w:rsid w:val="00325B83"/>
    <w:rsid w:val="00326A3A"/>
    <w:rsid w:val="003337F0"/>
    <w:rsid w:val="003351D3"/>
    <w:rsid w:val="0033698A"/>
    <w:rsid w:val="003417D3"/>
    <w:rsid w:val="00341B40"/>
    <w:rsid w:val="00343D00"/>
    <w:rsid w:val="00347BF7"/>
    <w:rsid w:val="003529AE"/>
    <w:rsid w:val="003608A7"/>
    <w:rsid w:val="00361C24"/>
    <w:rsid w:val="00364316"/>
    <w:rsid w:val="0036765E"/>
    <w:rsid w:val="00370F1F"/>
    <w:rsid w:val="00376D3C"/>
    <w:rsid w:val="00383860"/>
    <w:rsid w:val="00386194"/>
    <w:rsid w:val="00394B05"/>
    <w:rsid w:val="003956B0"/>
    <w:rsid w:val="00397771"/>
    <w:rsid w:val="003A0B32"/>
    <w:rsid w:val="003A0E27"/>
    <w:rsid w:val="003A418D"/>
    <w:rsid w:val="003B1974"/>
    <w:rsid w:val="003B1B70"/>
    <w:rsid w:val="003B5EF2"/>
    <w:rsid w:val="003B6A6C"/>
    <w:rsid w:val="003C16E8"/>
    <w:rsid w:val="003C5538"/>
    <w:rsid w:val="003C7788"/>
    <w:rsid w:val="003D3349"/>
    <w:rsid w:val="003D4A93"/>
    <w:rsid w:val="003D7906"/>
    <w:rsid w:val="003D7C43"/>
    <w:rsid w:val="003E7F85"/>
    <w:rsid w:val="003F1DC1"/>
    <w:rsid w:val="003F5C65"/>
    <w:rsid w:val="003F69D5"/>
    <w:rsid w:val="00403C39"/>
    <w:rsid w:val="00405427"/>
    <w:rsid w:val="0040794F"/>
    <w:rsid w:val="0041660D"/>
    <w:rsid w:val="00416D91"/>
    <w:rsid w:val="004202F2"/>
    <w:rsid w:val="00426D92"/>
    <w:rsid w:val="00433E47"/>
    <w:rsid w:val="004346B2"/>
    <w:rsid w:val="004371AC"/>
    <w:rsid w:val="0044363F"/>
    <w:rsid w:val="00465EA9"/>
    <w:rsid w:val="00467D7A"/>
    <w:rsid w:val="00477C3E"/>
    <w:rsid w:val="00481352"/>
    <w:rsid w:val="00482E97"/>
    <w:rsid w:val="00482FA5"/>
    <w:rsid w:val="00484773"/>
    <w:rsid w:val="00484BE6"/>
    <w:rsid w:val="0048559E"/>
    <w:rsid w:val="00494241"/>
    <w:rsid w:val="0049496E"/>
    <w:rsid w:val="00494F35"/>
    <w:rsid w:val="004A143E"/>
    <w:rsid w:val="004A31EE"/>
    <w:rsid w:val="004B2895"/>
    <w:rsid w:val="004B3368"/>
    <w:rsid w:val="004B452C"/>
    <w:rsid w:val="004B5939"/>
    <w:rsid w:val="004C1425"/>
    <w:rsid w:val="004C5DAE"/>
    <w:rsid w:val="004D0BFC"/>
    <w:rsid w:val="004E318A"/>
    <w:rsid w:val="004E3B3E"/>
    <w:rsid w:val="004F7CED"/>
    <w:rsid w:val="00501534"/>
    <w:rsid w:val="00502337"/>
    <w:rsid w:val="00505A92"/>
    <w:rsid w:val="00506161"/>
    <w:rsid w:val="00514466"/>
    <w:rsid w:val="005145B4"/>
    <w:rsid w:val="00523E60"/>
    <w:rsid w:val="00526B09"/>
    <w:rsid w:val="005318C0"/>
    <w:rsid w:val="00532A84"/>
    <w:rsid w:val="00536067"/>
    <w:rsid w:val="00537D80"/>
    <w:rsid w:val="00540730"/>
    <w:rsid w:val="00541A29"/>
    <w:rsid w:val="00543500"/>
    <w:rsid w:val="0055303B"/>
    <w:rsid w:val="00564337"/>
    <w:rsid w:val="00565DFC"/>
    <w:rsid w:val="00570F0F"/>
    <w:rsid w:val="00571A92"/>
    <w:rsid w:val="00572BA4"/>
    <w:rsid w:val="00575E15"/>
    <w:rsid w:val="005829C8"/>
    <w:rsid w:val="00583424"/>
    <w:rsid w:val="005835A3"/>
    <w:rsid w:val="00583D39"/>
    <w:rsid w:val="0058542E"/>
    <w:rsid w:val="00586AF9"/>
    <w:rsid w:val="005919BA"/>
    <w:rsid w:val="0059209B"/>
    <w:rsid w:val="00592BD3"/>
    <w:rsid w:val="005950AA"/>
    <w:rsid w:val="00595B49"/>
    <w:rsid w:val="0059643E"/>
    <w:rsid w:val="005A16F1"/>
    <w:rsid w:val="005A1B6F"/>
    <w:rsid w:val="005A7AF3"/>
    <w:rsid w:val="005A7EE9"/>
    <w:rsid w:val="005C09B5"/>
    <w:rsid w:val="005C242B"/>
    <w:rsid w:val="005D4B02"/>
    <w:rsid w:val="005D6178"/>
    <w:rsid w:val="005E34E0"/>
    <w:rsid w:val="005E78A4"/>
    <w:rsid w:val="005F0248"/>
    <w:rsid w:val="005F13CF"/>
    <w:rsid w:val="005F50C0"/>
    <w:rsid w:val="006029BC"/>
    <w:rsid w:val="00602D45"/>
    <w:rsid w:val="00611890"/>
    <w:rsid w:val="00613AF8"/>
    <w:rsid w:val="00616012"/>
    <w:rsid w:val="0061772E"/>
    <w:rsid w:val="00617E1D"/>
    <w:rsid w:val="00622D47"/>
    <w:rsid w:val="00625C77"/>
    <w:rsid w:val="0062650C"/>
    <w:rsid w:val="00630C8B"/>
    <w:rsid w:val="00632B7D"/>
    <w:rsid w:val="0063597E"/>
    <w:rsid w:val="0064214B"/>
    <w:rsid w:val="0064649A"/>
    <w:rsid w:val="00651FD7"/>
    <w:rsid w:val="006624FB"/>
    <w:rsid w:val="0066708E"/>
    <w:rsid w:val="00671396"/>
    <w:rsid w:val="00671D44"/>
    <w:rsid w:val="00674390"/>
    <w:rsid w:val="006802DE"/>
    <w:rsid w:val="00681EC5"/>
    <w:rsid w:val="00685481"/>
    <w:rsid w:val="0068635D"/>
    <w:rsid w:val="006925BB"/>
    <w:rsid w:val="00695248"/>
    <w:rsid w:val="006A0C86"/>
    <w:rsid w:val="006A11F4"/>
    <w:rsid w:val="006A3894"/>
    <w:rsid w:val="006A67EE"/>
    <w:rsid w:val="006A7650"/>
    <w:rsid w:val="006B1D8E"/>
    <w:rsid w:val="006B1EAF"/>
    <w:rsid w:val="006B1F12"/>
    <w:rsid w:val="006C2769"/>
    <w:rsid w:val="006C3049"/>
    <w:rsid w:val="006E68B6"/>
    <w:rsid w:val="006E74DF"/>
    <w:rsid w:val="006E757F"/>
    <w:rsid w:val="006F595D"/>
    <w:rsid w:val="006F71A7"/>
    <w:rsid w:val="00704C04"/>
    <w:rsid w:val="00705977"/>
    <w:rsid w:val="00717324"/>
    <w:rsid w:val="00717371"/>
    <w:rsid w:val="007213ED"/>
    <w:rsid w:val="0072152E"/>
    <w:rsid w:val="00726A97"/>
    <w:rsid w:val="007444B3"/>
    <w:rsid w:val="00744E0A"/>
    <w:rsid w:val="00747816"/>
    <w:rsid w:val="007502AB"/>
    <w:rsid w:val="007506BC"/>
    <w:rsid w:val="00753146"/>
    <w:rsid w:val="0075390C"/>
    <w:rsid w:val="00753998"/>
    <w:rsid w:val="00755ACE"/>
    <w:rsid w:val="00762632"/>
    <w:rsid w:val="00764847"/>
    <w:rsid w:val="00764995"/>
    <w:rsid w:val="00765318"/>
    <w:rsid w:val="00770DAB"/>
    <w:rsid w:val="00770EA9"/>
    <w:rsid w:val="00775ACD"/>
    <w:rsid w:val="0077693B"/>
    <w:rsid w:val="007835A2"/>
    <w:rsid w:val="0078588C"/>
    <w:rsid w:val="00786FE2"/>
    <w:rsid w:val="00790491"/>
    <w:rsid w:val="0079509A"/>
    <w:rsid w:val="007950CA"/>
    <w:rsid w:val="007A1435"/>
    <w:rsid w:val="007A7573"/>
    <w:rsid w:val="007B7434"/>
    <w:rsid w:val="007C19EF"/>
    <w:rsid w:val="007C3E95"/>
    <w:rsid w:val="007C4855"/>
    <w:rsid w:val="007D2083"/>
    <w:rsid w:val="007D21C3"/>
    <w:rsid w:val="007D2955"/>
    <w:rsid w:val="007D3CBD"/>
    <w:rsid w:val="007D4A32"/>
    <w:rsid w:val="007E18DD"/>
    <w:rsid w:val="007E2D4A"/>
    <w:rsid w:val="007E5A74"/>
    <w:rsid w:val="007F11DE"/>
    <w:rsid w:val="007F144E"/>
    <w:rsid w:val="007F4DCA"/>
    <w:rsid w:val="0080045A"/>
    <w:rsid w:val="00801B9E"/>
    <w:rsid w:val="00802BD2"/>
    <w:rsid w:val="0080346C"/>
    <w:rsid w:val="00807AEA"/>
    <w:rsid w:val="0081374D"/>
    <w:rsid w:val="00813A04"/>
    <w:rsid w:val="008155F5"/>
    <w:rsid w:val="008244FF"/>
    <w:rsid w:val="00827176"/>
    <w:rsid w:val="00827883"/>
    <w:rsid w:val="008306E6"/>
    <w:rsid w:val="00830EB1"/>
    <w:rsid w:val="008344F4"/>
    <w:rsid w:val="008364D6"/>
    <w:rsid w:val="00840274"/>
    <w:rsid w:val="0084317F"/>
    <w:rsid w:val="00847B5F"/>
    <w:rsid w:val="0085187E"/>
    <w:rsid w:val="00851912"/>
    <w:rsid w:val="0085379F"/>
    <w:rsid w:val="00854BA8"/>
    <w:rsid w:val="008550DC"/>
    <w:rsid w:val="008601DF"/>
    <w:rsid w:val="00860C78"/>
    <w:rsid w:val="00865464"/>
    <w:rsid w:val="008665E1"/>
    <w:rsid w:val="0086793B"/>
    <w:rsid w:val="00867C36"/>
    <w:rsid w:val="008701DE"/>
    <w:rsid w:val="00871441"/>
    <w:rsid w:val="00874231"/>
    <w:rsid w:val="00874CA5"/>
    <w:rsid w:val="008832F9"/>
    <w:rsid w:val="0088646D"/>
    <w:rsid w:val="00892C47"/>
    <w:rsid w:val="00892D95"/>
    <w:rsid w:val="008942A1"/>
    <w:rsid w:val="0089540B"/>
    <w:rsid w:val="008A066D"/>
    <w:rsid w:val="008A0892"/>
    <w:rsid w:val="008A1C5D"/>
    <w:rsid w:val="008A4A9D"/>
    <w:rsid w:val="008A4DA2"/>
    <w:rsid w:val="008A77B5"/>
    <w:rsid w:val="008C26C4"/>
    <w:rsid w:val="008C4A0C"/>
    <w:rsid w:val="008C7D3B"/>
    <w:rsid w:val="008D0050"/>
    <w:rsid w:val="008D0492"/>
    <w:rsid w:val="008D1C02"/>
    <w:rsid w:val="008D2655"/>
    <w:rsid w:val="008D4B8F"/>
    <w:rsid w:val="008E0B70"/>
    <w:rsid w:val="008E5618"/>
    <w:rsid w:val="008E6889"/>
    <w:rsid w:val="008F0DA7"/>
    <w:rsid w:val="008F2113"/>
    <w:rsid w:val="008F22EE"/>
    <w:rsid w:val="008F496C"/>
    <w:rsid w:val="0090116E"/>
    <w:rsid w:val="0091137F"/>
    <w:rsid w:val="00911567"/>
    <w:rsid w:val="00911CB8"/>
    <w:rsid w:val="009123F6"/>
    <w:rsid w:val="009139A2"/>
    <w:rsid w:val="00913A00"/>
    <w:rsid w:val="0091413C"/>
    <w:rsid w:val="009164CB"/>
    <w:rsid w:val="00917355"/>
    <w:rsid w:val="00926B5F"/>
    <w:rsid w:val="00930D94"/>
    <w:rsid w:val="00931FE7"/>
    <w:rsid w:val="00940C8F"/>
    <w:rsid w:val="009429FA"/>
    <w:rsid w:val="009476B5"/>
    <w:rsid w:val="00950137"/>
    <w:rsid w:val="00950922"/>
    <w:rsid w:val="00951A36"/>
    <w:rsid w:val="0095665A"/>
    <w:rsid w:val="00956A5A"/>
    <w:rsid w:val="00957274"/>
    <w:rsid w:val="00961804"/>
    <w:rsid w:val="00963947"/>
    <w:rsid w:val="009639DF"/>
    <w:rsid w:val="00970BB3"/>
    <w:rsid w:val="00971548"/>
    <w:rsid w:val="0097527E"/>
    <w:rsid w:val="00980846"/>
    <w:rsid w:val="00980895"/>
    <w:rsid w:val="00982681"/>
    <w:rsid w:val="0098295A"/>
    <w:rsid w:val="00992633"/>
    <w:rsid w:val="00994829"/>
    <w:rsid w:val="009A2E01"/>
    <w:rsid w:val="009A351F"/>
    <w:rsid w:val="009A4919"/>
    <w:rsid w:val="009A67FE"/>
    <w:rsid w:val="009B361F"/>
    <w:rsid w:val="009B4558"/>
    <w:rsid w:val="009B65A9"/>
    <w:rsid w:val="009B74C0"/>
    <w:rsid w:val="009D1827"/>
    <w:rsid w:val="009D594F"/>
    <w:rsid w:val="009E4B07"/>
    <w:rsid w:val="009E53E4"/>
    <w:rsid w:val="009F051F"/>
    <w:rsid w:val="009F2BF4"/>
    <w:rsid w:val="00A0174F"/>
    <w:rsid w:val="00A03BA5"/>
    <w:rsid w:val="00A06953"/>
    <w:rsid w:val="00A11853"/>
    <w:rsid w:val="00A12886"/>
    <w:rsid w:val="00A156CA"/>
    <w:rsid w:val="00A231CA"/>
    <w:rsid w:val="00A31B26"/>
    <w:rsid w:val="00A33012"/>
    <w:rsid w:val="00A356D8"/>
    <w:rsid w:val="00A361F0"/>
    <w:rsid w:val="00A377DB"/>
    <w:rsid w:val="00A402C6"/>
    <w:rsid w:val="00A40F3E"/>
    <w:rsid w:val="00A411E9"/>
    <w:rsid w:val="00A45E10"/>
    <w:rsid w:val="00A603F9"/>
    <w:rsid w:val="00A81251"/>
    <w:rsid w:val="00A8465C"/>
    <w:rsid w:val="00A91FCB"/>
    <w:rsid w:val="00A92149"/>
    <w:rsid w:val="00AA0402"/>
    <w:rsid w:val="00AA6345"/>
    <w:rsid w:val="00AA66CC"/>
    <w:rsid w:val="00AC146C"/>
    <w:rsid w:val="00AC177F"/>
    <w:rsid w:val="00AC29FA"/>
    <w:rsid w:val="00AC556A"/>
    <w:rsid w:val="00AD009C"/>
    <w:rsid w:val="00AD3E40"/>
    <w:rsid w:val="00AD44D7"/>
    <w:rsid w:val="00AD491B"/>
    <w:rsid w:val="00AD5B87"/>
    <w:rsid w:val="00AD7129"/>
    <w:rsid w:val="00AD77BF"/>
    <w:rsid w:val="00AE1765"/>
    <w:rsid w:val="00AE2D7B"/>
    <w:rsid w:val="00AE327A"/>
    <w:rsid w:val="00AE632C"/>
    <w:rsid w:val="00AE6CDE"/>
    <w:rsid w:val="00AF2D29"/>
    <w:rsid w:val="00AF4140"/>
    <w:rsid w:val="00AF4E7D"/>
    <w:rsid w:val="00AF5FC7"/>
    <w:rsid w:val="00AF7A2D"/>
    <w:rsid w:val="00B00EC0"/>
    <w:rsid w:val="00B03948"/>
    <w:rsid w:val="00B039A1"/>
    <w:rsid w:val="00B1791A"/>
    <w:rsid w:val="00B26B36"/>
    <w:rsid w:val="00B30F15"/>
    <w:rsid w:val="00B35E8B"/>
    <w:rsid w:val="00B40B00"/>
    <w:rsid w:val="00B41DCF"/>
    <w:rsid w:val="00B5028A"/>
    <w:rsid w:val="00B51043"/>
    <w:rsid w:val="00B530DC"/>
    <w:rsid w:val="00B541B9"/>
    <w:rsid w:val="00B54D98"/>
    <w:rsid w:val="00B5569B"/>
    <w:rsid w:val="00B61689"/>
    <w:rsid w:val="00B61AF5"/>
    <w:rsid w:val="00B76616"/>
    <w:rsid w:val="00B8038E"/>
    <w:rsid w:val="00B84983"/>
    <w:rsid w:val="00B85EF6"/>
    <w:rsid w:val="00B8602F"/>
    <w:rsid w:val="00B9234D"/>
    <w:rsid w:val="00B94BF2"/>
    <w:rsid w:val="00BA4066"/>
    <w:rsid w:val="00BA5617"/>
    <w:rsid w:val="00BB08B4"/>
    <w:rsid w:val="00BB0C29"/>
    <w:rsid w:val="00BB242D"/>
    <w:rsid w:val="00BC0556"/>
    <w:rsid w:val="00BC565A"/>
    <w:rsid w:val="00BC69A4"/>
    <w:rsid w:val="00BD13B1"/>
    <w:rsid w:val="00BD35C2"/>
    <w:rsid w:val="00BE4C22"/>
    <w:rsid w:val="00BE65AC"/>
    <w:rsid w:val="00BF07E7"/>
    <w:rsid w:val="00BF77B3"/>
    <w:rsid w:val="00C006DC"/>
    <w:rsid w:val="00C029C8"/>
    <w:rsid w:val="00C07F33"/>
    <w:rsid w:val="00C16D86"/>
    <w:rsid w:val="00C21E31"/>
    <w:rsid w:val="00C22097"/>
    <w:rsid w:val="00C24053"/>
    <w:rsid w:val="00C24DD0"/>
    <w:rsid w:val="00C264BD"/>
    <w:rsid w:val="00C34914"/>
    <w:rsid w:val="00C42789"/>
    <w:rsid w:val="00C47780"/>
    <w:rsid w:val="00C57037"/>
    <w:rsid w:val="00C63F5C"/>
    <w:rsid w:val="00C66785"/>
    <w:rsid w:val="00C734FB"/>
    <w:rsid w:val="00C81DB2"/>
    <w:rsid w:val="00C82CCD"/>
    <w:rsid w:val="00C9777E"/>
    <w:rsid w:val="00CA3F33"/>
    <w:rsid w:val="00CA4C32"/>
    <w:rsid w:val="00CB0E0C"/>
    <w:rsid w:val="00CC76D2"/>
    <w:rsid w:val="00CD2A56"/>
    <w:rsid w:val="00CD3A5A"/>
    <w:rsid w:val="00CE2079"/>
    <w:rsid w:val="00CE3D8E"/>
    <w:rsid w:val="00CE79CF"/>
    <w:rsid w:val="00CF7230"/>
    <w:rsid w:val="00D01D17"/>
    <w:rsid w:val="00D047E5"/>
    <w:rsid w:val="00D05A60"/>
    <w:rsid w:val="00D16273"/>
    <w:rsid w:val="00D16F7A"/>
    <w:rsid w:val="00D172F9"/>
    <w:rsid w:val="00D204A8"/>
    <w:rsid w:val="00D25C0D"/>
    <w:rsid w:val="00D33130"/>
    <w:rsid w:val="00D34FF0"/>
    <w:rsid w:val="00D370D9"/>
    <w:rsid w:val="00D42366"/>
    <w:rsid w:val="00D55578"/>
    <w:rsid w:val="00D57627"/>
    <w:rsid w:val="00D60433"/>
    <w:rsid w:val="00D64AAF"/>
    <w:rsid w:val="00D6568D"/>
    <w:rsid w:val="00D656E9"/>
    <w:rsid w:val="00D702D1"/>
    <w:rsid w:val="00D70DB9"/>
    <w:rsid w:val="00D7382C"/>
    <w:rsid w:val="00D74F48"/>
    <w:rsid w:val="00D828D0"/>
    <w:rsid w:val="00D87113"/>
    <w:rsid w:val="00D87F70"/>
    <w:rsid w:val="00D90DCE"/>
    <w:rsid w:val="00D93DB0"/>
    <w:rsid w:val="00D95407"/>
    <w:rsid w:val="00D97E02"/>
    <w:rsid w:val="00DA4410"/>
    <w:rsid w:val="00DA6875"/>
    <w:rsid w:val="00DA7DB4"/>
    <w:rsid w:val="00DB24A1"/>
    <w:rsid w:val="00DC07CE"/>
    <w:rsid w:val="00DC306E"/>
    <w:rsid w:val="00DC6EB8"/>
    <w:rsid w:val="00DD0F06"/>
    <w:rsid w:val="00DD1A3C"/>
    <w:rsid w:val="00DD48B7"/>
    <w:rsid w:val="00DD4DBD"/>
    <w:rsid w:val="00DE2EAE"/>
    <w:rsid w:val="00DE3454"/>
    <w:rsid w:val="00DE404E"/>
    <w:rsid w:val="00DF604D"/>
    <w:rsid w:val="00E00C59"/>
    <w:rsid w:val="00E01504"/>
    <w:rsid w:val="00E02F68"/>
    <w:rsid w:val="00E04718"/>
    <w:rsid w:val="00E10357"/>
    <w:rsid w:val="00E12D6E"/>
    <w:rsid w:val="00E156B2"/>
    <w:rsid w:val="00E16433"/>
    <w:rsid w:val="00E21B73"/>
    <w:rsid w:val="00E23895"/>
    <w:rsid w:val="00E24A07"/>
    <w:rsid w:val="00E27FE7"/>
    <w:rsid w:val="00E37970"/>
    <w:rsid w:val="00E40C26"/>
    <w:rsid w:val="00E424E7"/>
    <w:rsid w:val="00E44943"/>
    <w:rsid w:val="00E46D3B"/>
    <w:rsid w:val="00E54499"/>
    <w:rsid w:val="00E54AC4"/>
    <w:rsid w:val="00E65DC7"/>
    <w:rsid w:val="00E73CE6"/>
    <w:rsid w:val="00E77F04"/>
    <w:rsid w:val="00E81B00"/>
    <w:rsid w:val="00E945B2"/>
    <w:rsid w:val="00EA0241"/>
    <w:rsid w:val="00EA2C16"/>
    <w:rsid w:val="00EA45C6"/>
    <w:rsid w:val="00EA6192"/>
    <w:rsid w:val="00EB3549"/>
    <w:rsid w:val="00EB3642"/>
    <w:rsid w:val="00EB652F"/>
    <w:rsid w:val="00EB7252"/>
    <w:rsid w:val="00EC1F9E"/>
    <w:rsid w:val="00EC4C62"/>
    <w:rsid w:val="00ED0C8D"/>
    <w:rsid w:val="00ED4ACA"/>
    <w:rsid w:val="00ED775E"/>
    <w:rsid w:val="00EE1FA6"/>
    <w:rsid w:val="00EE637E"/>
    <w:rsid w:val="00EF0590"/>
    <w:rsid w:val="00EF2E83"/>
    <w:rsid w:val="00EF34B7"/>
    <w:rsid w:val="00EF668E"/>
    <w:rsid w:val="00F009D8"/>
    <w:rsid w:val="00F02EED"/>
    <w:rsid w:val="00F037E8"/>
    <w:rsid w:val="00F17389"/>
    <w:rsid w:val="00F17C21"/>
    <w:rsid w:val="00F31537"/>
    <w:rsid w:val="00F35986"/>
    <w:rsid w:val="00F361B7"/>
    <w:rsid w:val="00F471AE"/>
    <w:rsid w:val="00F52AAA"/>
    <w:rsid w:val="00F5473C"/>
    <w:rsid w:val="00F571F4"/>
    <w:rsid w:val="00F579B6"/>
    <w:rsid w:val="00F64C18"/>
    <w:rsid w:val="00F77B92"/>
    <w:rsid w:val="00F80541"/>
    <w:rsid w:val="00F929DB"/>
    <w:rsid w:val="00F931AD"/>
    <w:rsid w:val="00F95678"/>
    <w:rsid w:val="00F97BA2"/>
    <w:rsid w:val="00FA1385"/>
    <w:rsid w:val="00FA1BEA"/>
    <w:rsid w:val="00FA4492"/>
    <w:rsid w:val="00FA60D5"/>
    <w:rsid w:val="00FB3B88"/>
    <w:rsid w:val="00FC3712"/>
    <w:rsid w:val="00FC47DC"/>
    <w:rsid w:val="00FC6E2A"/>
    <w:rsid w:val="00FD0E9E"/>
    <w:rsid w:val="00FD1BA2"/>
    <w:rsid w:val="00FD3D75"/>
    <w:rsid w:val="00FE333A"/>
    <w:rsid w:val="00FF0D94"/>
    <w:rsid w:val="00FF17EF"/>
    <w:rsid w:val="00FF1CFB"/>
    <w:rsid w:val="00FF2EB3"/>
    <w:rsid w:val="00FF644D"/>
    <w:rsid w:val="00FF70F4"/>
    <w:rsid w:val="00FF71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73729"/>
    <o:shapelayout v:ext="edit">
      <o:idmap v:ext="edit" data="1"/>
    </o:shapelayout>
  </w:shapeDefaults>
  <w:decimalSymbol w:val=","/>
  <w:listSeparator w:val=";"/>
  <w14:docId w14:val="497367F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31FE7"/>
    <w:pPr>
      <w:suppressAutoHyphens/>
    </w:pPr>
    <w:rPr>
      <w:rFonts w:ascii="Calibri" w:eastAsia="Calibri" w:hAnsi="Calibri" w:cs="Calibri"/>
      <w:lang w:eastAsia="ar-SA"/>
    </w:rPr>
  </w:style>
  <w:style w:type="paragraph" w:styleId="Ttulo1">
    <w:name w:val="heading 1"/>
    <w:basedOn w:val="Normal"/>
    <w:link w:val="Ttulo1Char"/>
    <w:uiPriority w:val="9"/>
    <w:qFormat/>
    <w:rsid w:val="00931FE7"/>
    <w:pPr>
      <w:suppressAutoHyphens w:val="0"/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t-BR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931FE7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931FE7"/>
    <w:rPr>
      <w:rFonts w:ascii="Times New Roman" w:eastAsia="Times New Roman" w:hAnsi="Times New Roman" w:cs="Times New Roman"/>
      <w:b/>
      <w:bCs/>
      <w:kern w:val="36"/>
      <w:sz w:val="48"/>
      <w:szCs w:val="48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rsid w:val="00931FE7"/>
    <w:rPr>
      <w:rFonts w:asciiTheme="majorHAnsi" w:eastAsiaTheme="majorEastAsia" w:hAnsiTheme="majorHAnsi" w:cstheme="majorBidi"/>
      <w:b/>
      <w:bCs/>
      <w:color w:val="4F81BD" w:themeColor="accent1"/>
      <w:lang w:eastAsia="ar-SA"/>
    </w:rPr>
  </w:style>
  <w:style w:type="character" w:customStyle="1" w:styleId="WW8Num4z0">
    <w:name w:val="WW8Num4z0"/>
    <w:rsid w:val="00931FE7"/>
    <w:rPr>
      <w:rFonts w:ascii="Wingdings" w:hAnsi="Wingdings"/>
    </w:rPr>
  </w:style>
  <w:style w:type="character" w:customStyle="1" w:styleId="Absatz-Standardschriftart">
    <w:name w:val="Absatz-Standardschriftart"/>
    <w:rsid w:val="00931FE7"/>
  </w:style>
  <w:style w:type="character" w:customStyle="1" w:styleId="WW8Num4z1">
    <w:name w:val="WW8Num4z1"/>
    <w:rsid w:val="00931FE7"/>
    <w:rPr>
      <w:rFonts w:ascii="Courier New" w:hAnsi="Courier New" w:cs="Courier New"/>
    </w:rPr>
  </w:style>
  <w:style w:type="character" w:customStyle="1" w:styleId="WW8Num4z3">
    <w:name w:val="WW8Num4z3"/>
    <w:rsid w:val="00931FE7"/>
    <w:rPr>
      <w:rFonts w:ascii="Symbol" w:hAnsi="Symbol"/>
    </w:rPr>
  </w:style>
  <w:style w:type="character" w:customStyle="1" w:styleId="WW8Num6z0">
    <w:name w:val="WW8Num6z0"/>
    <w:rsid w:val="00931FE7"/>
    <w:rPr>
      <w:b/>
    </w:rPr>
  </w:style>
  <w:style w:type="character" w:customStyle="1" w:styleId="WW8Num9z0">
    <w:name w:val="WW8Num9z0"/>
    <w:rsid w:val="00931FE7"/>
    <w:rPr>
      <w:rFonts w:ascii="Wingdings" w:hAnsi="Wingdings"/>
    </w:rPr>
  </w:style>
  <w:style w:type="character" w:customStyle="1" w:styleId="WW8Num9z1">
    <w:name w:val="WW8Num9z1"/>
    <w:rsid w:val="00931FE7"/>
    <w:rPr>
      <w:rFonts w:ascii="Courier New" w:hAnsi="Courier New" w:cs="Courier New"/>
    </w:rPr>
  </w:style>
  <w:style w:type="character" w:customStyle="1" w:styleId="WW8Num9z3">
    <w:name w:val="WW8Num9z3"/>
    <w:rsid w:val="00931FE7"/>
    <w:rPr>
      <w:rFonts w:ascii="Symbol" w:hAnsi="Symbol"/>
    </w:rPr>
  </w:style>
  <w:style w:type="character" w:customStyle="1" w:styleId="WW8Num12z0">
    <w:name w:val="WW8Num12z0"/>
    <w:rsid w:val="00931FE7"/>
    <w:rPr>
      <w:b/>
    </w:rPr>
  </w:style>
  <w:style w:type="character" w:customStyle="1" w:styleId="Fontepargpadro1">
    <w:name w:val="Fonte parág. padrão1"/>
    <w:rsid w:val="00931FE7"/>
  </w:style>
  <w:style w:type="character" w:customStyle="1" w:styleId="TextodebaloChar">
    <w:name w:val="Texto de balão Char"/>
    <w:rsid w:val="00931FE7"/>
    <w:rPr>
      <w:rFonts w:ascii="Tahoma" w:hAnsi="Tahoma" w:cs="Tahoma"/>
      <w:sz w:val="16"/>
      <w:szCs w:val="16"/>
    </w:rPr>
  </w:style>
  <w:style w:type="character" w:customStyle="1" w:styleId="CabealhoChar">
    <w:name w:val="Cabeçalho Char"/>
    <w:basedOn w:val="Fontepargpadro1"/>
    <w:uiPriority w:val="99"/>
    <w:rsid w:val="00931FE7"/>
  </w:style>
  <w:style w:type="character" w:customStyle="1" w:styleId="RodapChar">
    <w:name w:val="Rodapé Char"/>
    <w:basedOn w:val="Fontepargpadro1"/>
    <w:uiPriority w:val="99"/>
    <w:rsid w:val="00931FE7"/>
  </w:style>
  <w:style w:type="character" w:styleId="Hyperlink">
    <w:name w:val="Hyperlink"/>
    <w:rsid w:val="00931FE7"/>
    <w:rPr>
      <w:color w:val="0000FF"/>
      <w:u w:val="single"/>
    </w:rPr>
  </w:style>
  <w:style w:type="character" w:customStyle="1" w:styleId="TextodenotaderodapChar">
    <w:name w:val="Texto de nota de rodapé Char"/>
    <w:rsid w:val="00931FE7"/>
  </w:style>
  <w:style w:type="character" w:customStyle="1" w:styleId="Caracteresdenotaderodap">
    <w:name w:val="Caracteres de nota de rodapé"/>
    <w:rsid w:val="00931FE7"/>
    <w:rPr>
      <w:vertAlign w:val="superscript"/>
    </w:rPr>
  </w:style>
  <w:style w:type="character" w:styleId="Forte">
    <w:name w:val="Strong"/>
    <w:uiPriority w:val="22"/>
    <w:qFormat/>
    <w:rsid w:val="00931FE7"/>
    <w:rPr>
      <w:b/>
      <w:bCs/>
      <w:i w:val="0"/>
      <w:iCs w:val="0"/>
    </w:rPr>
  </w:style>
  <w:style w:type="paragraph" w:customStyle="1" w:styleId="Ttulo10">
    <w:name w:val="Título1"/>
    <w:basedOn w:val="Normal"/>
    <w:next w:val="Corpodetexto"/>
    <w:rsid w:val="00931FE7"/>
    <w:pPr>
      <w:keepNext/>
      <w:spacing w:before="240" w:after="120"/>
    </w:pPr>
    <w:rPr>
      <w:rFonts w:ascii="Times New Roman" w:eastAsia="DejaVu Sans" w:hAnsi="Times New Roman" w:cs="DejaVu Sans"/>
      <w:sz w:val="24"/>
      <w:szCs w:val="28"/>
    </w:rPr>
  </w:style>
  <w:style w:type="paragraph" w:styleId="Corpodetexto">
    <w:name w:val="Body Text"/>
    <w:basedOn w:val="Normal"/>
    <w:link w:val="CorpodetextoChar"/>
    <w:rsid w:val="00931FE7"/>
    <w:pPr>
      <w:spacing w:after="120"/>
    </w:pPr>
  </w:style>
  <w:style w:type="character" w:customStyle="1" w:styleId="CorpodetextoChar">
    <w:name w:val="Corpo de texto Char"/>
    <w:basedOn w:val="Fontepargpadro"/>
    <w:link w:val="Corpodetexto"/>
    <w:rsid w:val="00931FE7"/>
    <w:rPr>
      <w:rFonts w:ascii="Calibri" w:eastAsia="Calibri" w:hAnsi="Calibri" w:cs="Calibri"/>
      <w:lang w:eastAsia="ar-SA"/>
    </w:rPr>
  </w:style>
  <w:style w:type="paragraph" w:styleId="Lista">
    <w:name w:val="List"/>
    <w:basedOn w:val="Corpodetexto"/>
    <w:rsid w:val="00931FE7"/>
  </w:style>
  <w:style w:type="paragraph" w:customStyle="1" w:styleId="Legenda1">
    <w:name w:val="Legenda1"/>
    <w:basedOn w:val="Normal"/>
    <w:rsid w:val="00931FE7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ndice">
    <w:name w:val="Índice"/>
    <w:basedOn w:val="Normal"/>
    <w:rsid w:val="00931FE7"/>
    <w:pPr>
      <w:suppressLineNumbers/>
    </w:pPr>
  </w:style>
  <w:style w:type="paragraph" w:styleId="Textodebalo">
    <w:name w:val="Balloon Text"/>
    <w:basedOn w:val="Normal"/>
    <w:link w:val="TextodebaloChar1"/>
    <w:rsid w:val="00931F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1">
    <w:name w:val="Texto de balão Char1"/>
    <w:basedOn w:val="Fontepargpadro"/>
    <w:link w:val="Textodebalo"/>
    <w:rsid w:val="00931FE7"/>
    <w:rPr>
      <w:rFonts w:ascii="Tahoma" w:eastAsia="Calibri" w:hAnsi="Tahoma" w:cs="Tahoma"/>
      <w:sz w:val="16"/>
      <w:szCs w:val="16"/>
      <w:lang w:eastAsia="ar-SA"/>
    </w:rPr>
  </w:style>
  <w:style w:type="paragraph" w:styleId="Cabealho">
    <w:name w:val="header"/>
    <w:basedOn w:val="Normal"/>
    <w:link w:val="CabealhoChar1"/>
    <w:uiPriority w:val="99"/>
    <w:rsid w:val="00931FE7"/>
    <w:pPr>
      <w:spacing w:after="0" w:line="240" w:lineRule="auto"/>
    </w:pPr>
  </w:style>
  <w:style w:type="character" w:customStyle="1" w:styleId="CabealhoChar1">
    <w:name w:val="Cabeçalho Char1"/>
    <w:basedOn w:val="Fontepargpadro"/>
    <w:link w:val="Cabealho"/>
    <w:uiPriority w:val="99"/>
    <w:rsid w:val="00931FE7"/>
    <w:rPr>
      <w:rFonts w:ascii="Calibri" w:eastAsia="Calibri" w:hAnsi="Calibri" w:cs="Calibri"/>
      <w:lang w:eastAsia="ar-SA"/>
    </w:rPr>
  </w:style>
  <w:style w:type="paragraph" w:styleId="Rodap">
    <w:name w:val="footer"/>
    <w:basedOn w:val="Normal"/>
    <w:link w:val="RodapChar1"/>
    <w:uiPriority w:val="99"/>
    <w:rsid w:val="00931FE7"/>
    <w:pPr>
      <w:spacing w:after="0" w:line="240" w:lineRule="auto"/>
    </w:pPr>
  </w:style>
  <w:style w:type="character" w:customStyle="1" w:styleId="RodapChar1">
    <w:name w:val="Rodapé Char1"/>
    <w:basedOn w:val="Fontepargpadro"/>
    <w:link w:val="Rodap"/>
    <w:uiPriority w:val="99"/>
    <w:rsid w:val="00931FE7"/>
    <w:rPr>
      <w:rFonts w:ascii="Calibri" w:eastAsia="Calibri" w:hAnsi="Calibri" w:cs="Calibri"/>
      <w:lang w:eastAsia="ar-SA"/>
    </w:rPr>
  </w:style>
  <w:style w:type="paragraph" w:styleId="PargrafodaLista">
    <w:name w:val="List Paragraph"/>
    <w:basedOn w:val="Normal"/>
    <w:uiPriority w:val="34"/>
    <w:qFormat/>
    <w:rsid w:val="00931FE7"/>
    <w:pPr>
      <w:ind w:left="720"/>
    </w:pPr>
  </w:style>
  <w:style w:type="paragraph" w:styleId="Textodenotaderodap">
    <w:name w:val="footnote text"/>
    <w:basedOn w:val="Normal"/>
    <w:link w:val="TextodenotaderodapChar1"/>
    <w:rsid w:val="00931FE7"/>
    <w:rPr>
      <w:sz w:val="20"/>
      <w:szCs w:val="20"/>
    </w:rPr>
  </w:style>
  <w:style w:type="character" w:customStyle="1" w:styleId="TextodenotaderodapChar1">
    <w:name w:val="Texto de nota de rodapé Char1"/>
    <w:basedOn w:val="Fontepargpadro"/>
    <w:link w:val="Textodenotaderodap"/>
    <w:rsid w:val="00931FE7"/>
    <w:rPr>
      <w:rFonts w:ascii="Calibri" w:eastAsia="Calibri" w:hAnsi="Calibri" w:cs="Calibri"/>
      <w:sz w:val="20"/>
      <w:szCs w:val="20"/>
      <w:lang w:eastAsia="ar-SA"/>
    </w:rPr>
  </w:style>
  <w:style w:type="paragraph" w:customStyle="1" w:styleId="Contedodetabela">
    <w:name w:val="Conteúdo de tabela"/>
    <w:basedOn w:val="Normal"/>
    <w:rsid w:val="00931FE7"/>
    <w:pPr>
      <w:suppressLineNumbers/>
    </w:pPr>
  </w:style>
  <w:style w:type="paragraph" w:customStyle="1" w:styleId="Ttulodetabela">
    <w:name w:val="Título de tabela"/>
    <w:basedOn w:val="Contedodetabela"/>
    <w:rsid w:val="00931FE7"/>
    <w:pPr>
      <w:jc w:val="center"/>
    </w:pPr>
    <w:rPr>
      <w:b/>
      <w:bCs/>
    </w:rPr>
  </w:style>
  <w:style w:type="paragraph" w:customStyle="1" w:styleId="Default">
    <w:name w:val="Default"/>
    <w:rsid w:val="00931FE7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31FE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931FE7"/>
    <w:rPr>
      <w:rFonts w:ascii="Calibri" w:eastAsia="Calibri" w:hAnsi="Calibri" w:cs="Calibri"/>
      <w:sz w:val="20"/>
      <w:szCs w:val="20"/>
      <w:lang w:eastAsia="ar-SA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931FE7"/>
    <w:pPr>
      <w:spacing w:line="240" w:lineRule="auto"/>
    </w:pPr>
    <w:rPr>
      <w:sz w:val="20"/>
      <w:szCs w:val="20"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931FE7"/>
    <w:rPr>
      <w:rFonts w:ascii="Calibri" w:eastAsia="Calibri" w:hAnsi="Calibri" w:cs="Calibri"/>
      <w:b/>
      <w:bCs/>
      <w:sz w:val="20"/>
      <w:szCs w:val="20"/>
      <w:lang w:eastAsia="ar-SA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931FE7"/>
    <w:rPr>
      <w:b/>
      <w:bCs/>
    </w:rPr>
  </w:style>
  <w:style w:type="character" w:customStyle="1" w:styleId="apple-converted-space">
    <w:name w:val="apple-converted-space"/>
    <w:basedOn w:val="Fontepargpadro"/>
    <w:rsid w:val="00931FE7"/>
  </w:style>
  <w:style w:type="paragraph" w:styleId="NormalWeb">
    <w:name w:val="Normal (Web)"/>
    <w:basedOn w:val="Normal"/>
    <w:uiPriority w:val="99"/>
    <w:semiHidden/>
    <w:unhideWhenUsed/>
    <w:rsid w:val="00931FE7"/>
    <w:pPr>
      <w:suppressAutoHyphens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table" w:styleId="GradeClara">
    <w:name w:val="Light Grid"/>
    <w:basedOn w:val="Tabelanormal"/>
    <w:uiPriority w:val="62"/>
    <w:rsid w:val="0016333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character" w:styleId="Refdecomentrio">
    <w:name w:val="annotation reference"/>
    <w:basedOn w:val="Fontepargpadro"/>
    <w:uiPriority w:val="99"/>
    <w:semiHidden/>
    <w:unhideWhenUsed/>
    <w:rsid w:val="00982681"/>
    <w:rPr>
      <w:sz w:val="16"/>
      <w:szCs w:val="16"/>
    </w:rPr>
  </w:style>
  <w:style w:type="paragraph" w:styleId="Reviso">
    <w:name w:val="Revision"/>
    <w:hidden/>
    <w:uiPriority w:val="99"/>
    <w:semiHidden/>
    <w:rsid w:val="001234F9"/>
    <w:pPr>
      <w:spacing w:after="0" w:line="240" w:lineRule="auto"/>
    </w:pPr>
    <w:rPr>
      <w:rFonts w:ascii="Calibri" w:eastAsia="Calibri" w:hAnsi="Calibri" w:cs="Calibri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31FE7"/>
    <w:pPr>
      <w:suppressAutoHyphens/>
    </w:pPr>
    <w:rPr>
      <w:rFonts w:ascii="Calibri" w:eastAsia="Calibri" w:hAnsi="Calibri" w:cs="Calibri"/>
      <w:lang w:eastAsia="ar-SA"/>
    </w:rPr>
  </w:style>
  <w:style w:type="paragraph" w:styleId="Ttulo1">
    <w:name w:val="heading 1"/>
    <w:basedOn w:val="Normal"/>
    <w:link w:val="Ttulo1Char"/>
    <w:uiPriority w:val="9"/>
    <w:qFormat/>
    <w:rsid w:val="00931FE7"/>
    <w:pPr>
      <w:suppressAutoHyphens w:val="0"/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t-BR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931FE7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931FE7"/>
    <w:rPr>
      <w:rFonts w:ascii="Times New Roman" w:eastAsia="Times New Roman" w:hAnsi="Times New Roman" w:cs="Times New Roman"/>
      <w:b/>
      <w:bCs/>
      <w:kern w:val="36"/>
      <w:sz w:val="48"/>
      <w:szCs w:val="48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rsid w:val="00931FE7"/>
    <w:rPr>
      <w:rFonts w:asciiTheme="majorHAnsi" w:eastAsiaTheme="majorEastAsia" w:hAnsiTheme="majorHAnsi" w:cstheme="majorBidi"/>
      <w:b/>
      <w:bCs/>
      <w:color w:val="4F81BD" w:themeColor="accent1"/>
      <w:lang w:eastAsia="ar-SA"/>
    </w:rPr>
  </w:style>
  <w:style w:type="character" w:customStyle="1" w:styleId="WW8Num4z0">
    <w:name w:val="WW8Num4z0"/>
    <w:rsid w:val="00931FE7"/>
    <w:rPr>
      <w:rFonts w:ascii="Wingdings" w:hAnsi="Wingdings"/>
    </w:rPr>
  </w:style>
  <w:style w:type="character" w:customStyle="1" w:styleId="Absatz-Standardschriftart">
    <w:name w:val="Absatz-Standardschriftart"/>
    <w:rsid w:val="00931FE7"/>
  </w:style>
  <w:style w:type="character" w:customStyle="1" w:styleId="WW8Num4z1">
    <w:name w:val="WW8Num4z1"/>
    <w:rsid w:val="00931FE7"/>
    <w:rPr>
      <w:rFonts w:ascii="Courier New" w:hAnsi="Courier New" w:cs="Courier New"/>
    </w:rPr>
  </w:style>
  <w:style w:type="character" w:customStyle="1" w:styleId="WW8Num4z3">
    <w:name w:val="WW8Num4z3"/>
    <w:rsid w:val="00931FE7"/>
    <w:rPr>
      <w:rFonts w:ascii="Symbol" w:hAnsi="Symbol"/>
    </w:rPr>
  </w:style>
  <w:style w:type="character" w:customStyle="1" w:styleId="WW8Num6z0">
    <w:name w:val="WW8Num6z0"/>
    <w:rsid w:val="00931FE7"/>
    <w:rPr>
      <w:b/>
    </w:rPr>
  </w:style>
  <w:style w:type="character" w:customStyle="1" w:styleId="WW8Num9z0">
    <w:name w:val="WW8Num9z0"/>
    <w:rsid w:val="00931FE7"/>
    <w:rPr>
      <w:rFonts w:ascii="Wingdings" w:hAnsi="Wingdings"/>
    </w:rPr>
  </w:style>
  <w:style w:type="character" w:customStyle="1" w:styleId="WW8Num9z1">
    <w:name w:val="WW8Num9z1"/>
    <w:rsid w:val="00931FE7"/>
    <w:rPr>
      <w:rFonts w:ascii="Courier New" w:hAnsi="Courier New" w:cs="Courier New"/>
    </w:rPr>
  </w:style>
  <w:style w:type="character" w:customStyle="1" w:styleId="WW8Num9z3">
    <w:name w:val="WW8Num9z3"/>
    <w:rsid w:val="00931FE7"/>
    <w:rPr>
      <w:rFonts w:ascii="Symbol" w:hAnsi="Symbol"/>
    </w:rPr>
  </w:style>
  <w:style w:type="character" w:customStyle="1" w:styleId="WW8Num12z0">
    <w:name w:val="WW8Num12z0"/>
    <w:rsid w:val="00931FE7"/>
    <w:rPr>
      <w:b/>
    </w:rPr>
  </w:style>
  <w:style w:type="character" w:customStyle="1" w:styleId="Fontepargpadro1">
    <w:name w:val="Fonte parág. padrão1"/>
    <w:rsid w:val="00931FE7"/>
  </w:style>
  <w:style w:type="character" w:customStyle="1" w:styleId="TextodebaloChar">
    <w:name w:val="Texto de balão Char"/>
    <w:rsid w:val="00931FE7"/>
    <w:rPr>
      <w:rFonts w:ascii="Tahoma" w:hAnsi="Tahoma" w:cs="Tahoma"/>
      <w:sz w:val="16"/>
      <w:szCs w:val="16"/>
    </w:rPr>
  </w:style>
  <w:style w:type="character" w:customStyle="1" w:styleId="CabealhoChar">
    <w:name w:val="Cabeçalho Char"/>
    <w:basedOn w:val="Fontepargpadro1"/>
    <w:uiPriority w:val="99"/>
    <w:rsid w:val="00931FE7"/>
  </w:style>
  <w:style w:type="character" w:customStyle="1" w:styleId="RodapChar">
    <w:name w:val="Rodapé Char"/>
    <w:basedOn w:val="Fontepargpadro1"/>
    <w:uiPriority w:val="99"/>
    <w:rsid w:val="00931FE7"/>
  </w:style>
  <w:style w:type="character" w:styleId="Hyperlink">
    <w:name w:val="Hyperlink"/>
    <w:rsid w:val="00931FE7"/>
    <w:rPr>
      <w:color w:val="0000FF"/>
      <w:u w:val="single"/>
    </w:rPr>
  </w:style>
  <w:style w:type="character" w:customStyle="1" w:styleId="TextodenotaderodapChar">
    <w:name w:val="Texto de nota de rodapé Char"/>
    <w:rsid w:val="00931FE7"/>
  </w:style>
  <w:style w:type="character" w:customStyle="1" w:styleId="Caracteresdenotaderodap">
    <w:name w:val="Caracteres de nota de rodapé"/>
    <w:rsid w:val="00931FE7"/>
    <w:rPr>
      <w:vertAlign w:val="superscript"/>
    </w:rPr>
  </w:style>
  <w:style w:type="character" w:styleId="Forte">
    <w:name w:val="Strong"/>
    <w:uiPriority w:val="22"/>
    <w:qFormat/>
    <w:rsid w:val="00931FE7"/>
    <w:rPr>
      <w:b/>
      <w:bCs/>
      <w:i w:val="0"/>
      <w:iCs w:val="0"/>
    </w:rPr>
  </w:style>
  <w:style w:type="paragraph" w:customStyle="1" w:styleId="Ttulo10">
    <w:name w:val="Título1"/>
    <w:basedOn w:val="Normal"/>
    <w:next w:val="Corpodetexto"/>
    <w:rsid w:val="00931FE7"/>
    <w:pPr>
      <w:keepNext/>
      <w:spacing w:before="240" w:after="120"/>
    </w:pPr>
    <w:rPr>
      <w:rFonts w:ascii="Times New Roman" w:eastAsia="DejaVu Sans" w:hAnsi="Times New Roman" w:cs="DejaVu Sans"/>
      <w:sz w:val="24"/>
      <w:szCs w:val="28"/>
    </w:rPr>
  </w:style>
  <w:style w:type="paragraph" w:styleId="Corpodetexto">
    <w:name w:val="Body Text"/>
    <w:basedOn w:val="Normal"/>
    <w:link w:val="CorpodetextoChar"/>
    <w:rsid w:val="00931FE7"/>
    <w:pPr>
      <w:spacing w:after="120"/>
    </w:pPr>
  </w:style>
  <w:style w:type="character" w:customStyle="1" w:styleId="CorpodetextoChar">
    <w:name w:val="Corpo de texto Char"/>
    <w:basedOn w:val="Fontepargpadro"/>
    <w:link w:val="Corpodetexto"/>
    <w:rsid w:val="00931FE7"/>
    <w:rPr>
      <w:rFonts w:ascii="Calibri" w:eastAsia="Calibri" w:hAnsi="Calibri" w:cs="Calibri"/>
      <w:lang w:eastAsia="ar-SA"/>
    </w:rPr>
  </w:style>
  <w:style w:type="paragraph" w:styleId="Lista">
    <w:name w:val="List"/>
    <w:basedOn w:val="Corpodetexto"/>
    <w:rsid w:val="00931FE7"/>
  </w:style>
  <w:style w:type="paragraph" w:customStyle="1" w:styleId="Legenda1">
    <w:name w:val="Legenda1"/>
    <w:basedOn w:val="Normal"/>
    <w:rsid w:val="00931FE7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ndice">
    <w:name w:val="Índice"/>
    <w:basedOn w:val="Normal"/>
    <w:rsid w:val="00931FE7"/>
    <w:pPr>
      <w:suppressLineNumbers/>
    </w:pPr>
  </w:style>
  <w:style w:type="paragraph" w:styleId="Textodebalo">
    <w:name w:val="Balloon Text"/>
    <w:basedOn w:val="Normal"/>
    <w:link w:val="TextodebaloChar1"/>
    <w:rsid w:val="00931F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1">
    <w:name w:val="Texto de balão Char1"/>
    <w:basedOn w:val="Fontepargpadro"/>
    <w:link w:val="Textodebalo"/>
    <w:rsid w:val="00931FE7"/>
    <w:rPr>
      <w:rFonts w:ascii="Tahoma" w:eastAsia="Calibri" w:hAnsi="Tahoma" w:cs="Tahoma"/>
      <w:sz w:val="16"/>
      <w:szCs w:val="16"/>
      <w:lang w:eastAsia="ar-SA"/>
    </w:rPr>
  </w:style>
  <w:style w:type="paragraph" w:styleId="Cabealho">
    <w:name w:val="header"/>
    <w:basedOn w:val="Normal"/>
    <w:link w:val="CabealhoChar1"/>
    <w:uiPriority w:val="99"/>
    <w:rsid w:val="00931FE7"/>
    <w:pPr>
      <w:spacing w:after="0" w:line="240" w:lineRule="auto"/>
    </w:pPr>
  </w:style>
  <w:style w:type="character" w:customStyle="1" w:styleId="CabealhoChar1">
    <w:name w:val="Cabeçalho Char1"/>
    <w:basedOn w:val="Fontepargpadro"/>
    <w:link w:val="Cabealho"/>
    <w:uiPriority w:val="99"/>
    <w:rsid w:val="00931FE7"/>
    <w:rPr>
      <w:rFonts w:ascii="Calibri" w:eastAsia="Calibri" w:hAnsi="Calibri" w:cs="Calibri"/>
      <w:lang w:eastAsia="ar-SA"/>
    </w:rPr>
  </w:style>
  <w:style w:type="paragraph" w:styleId="Rodap">
    <w:name w:val="footer"/>
    <w:basedOn w:val="Normal"/>
    <w:link w:val="RodapChar1"/>
    <w:uiPriority w:val="99"/>
    <w:rsid w:val="00931FE7"/>
    <w:pPr>
      <w:spacing w:after="0" w:line="240" w:lineRule="auto"/>
    </w:pPr>
  </w:style>
  <w:style w:type="character" w:customStyle="1" w:styleId="RodapChar1">
    <w:name w:val="Rodapé Char1"/>
    <w:basedOn w:val="Fontepargpadro"/>
    <w:link w:val="Rodap"/>
    <w:uiPriority w:val="99"/>
    <w:rsid w:val="00931FE7"/>
    <w:rPr>
      <w:rFonts w:ascii="Calibri" w:eastAsia="Calibri" w:hAnsi="Calibri" w:cs="Calibri"/>
      <w:lang w:eastAsia="ar-SA"/>
    </w:rPr>
  </w:style>
  <w:style w:type="paragraph" w:styleId="PargrafodaLista">
    <w:name w:val="List Paragraph"/>
    <w:basedOn w:val="Normal"/>
    <w:uiPriority w:val="34"/>
    <w:qFormat/>
    <w:rsid w:val="00931FE7"/>
    <w:pPr>
      <w:ind w:left="720"/>
    </w:pPr>
  </w:style>
  <w:style w:type="paragraph" w:styleId="Textodenotaderodap">
    <w:name w:val="footnote text"/>
    <w:basedOn w:val="Normal"/>
    <w:link w:val="TextodenotaderodapChar1"/>
    <w:rsid w:val="00931FE7"/>
    <w:rPr>
      <w:sz w:val="20"/>
      <w:szCs w:val="20"/>
    </w:rPr>
  </w:style>
  <w:style w:type="character" w:customStyle="1" w:styleId="TextodenotaderodapChar1">
    <w:name w:val="Texto de nota de rodapé Char1"/>
    <w:basedOn w:val="Fontepargpadro"/>
    <w:link w:val="Textodenotaderodap"/>
    <w:rsid w:val="00931FE7"/>
    <w:rPr>
      <w:rFonts w:ascii="Calibri" w:eastAsia="Calibri" w:hAnsi="Calibri" w:cs="Calibri"/>
      <w:sz w:val="20"/>
      <w:szCs w:val="20"/>
      <w:lang w:eastAsia="ar-SA"/>
    </w:rPr>
  </w:style>
  <w:style w:type="paragraph" w:customStyle="1" w:styleId="Contedodetabela">
    <w:name w:val="Conteúdo de tabela"/>
    <w:basedOn w:val="Normal"/>
    <w:rsid w:val="00931FE7"/>
    <w:pPr>
      <w:suppressLineNumbers/>
    </w:pPr>
  </w:style>
  <w:style w:type="paragraph" w:customStyle="1" w:styleId="Ttulodetabela">
    <w:name w:val="Título de tabela"/>
    <w:basedOn w:val="Contedodetabela"/>
    <w:rsid w:val="00931FE7"/>
    <w:pPr>
      <w:jc w:val="center"/>
    </w:pPr>
    <w:rPr>
      <w:b/>
      <w:bCs/>
    </w:rPr>
  </w:style>
  <w:style w:type="paragraph" w:customStyle="1" w:styleId="Default">
    <w:name w:val="Default"/>
    <w:rsid w:val="00931FE7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31FE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931FE7"/>
    <w:rPr>
      <w:rFonts w:ascii="Calibri" w:eastAsia="Calibri" w:hAnsi="Calibri" w:cs="Calibri"/>
      <w:sz w:val="20"/>
      <w:szCs w:val="20"/>
      <w:lang w:eastAsia="ar-SA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931FE7"/>
    <w:pPr>
      <w:spacing w:line="240" w:lineRule="auto"/>
    </w:pPr>
    <w:rPr>
      <w:sz w:val="20"/>
      <w:szCs w:val="20"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931FE7"/>
    <w:rPr>
      <w:rFonts w:ascii="Calibri" w:eastAsia="Calibri" w:hAnsi="Calibri" w:cs="Calibri"/>
      <w:b/>
      <w:bCs/>
      <w:sz w:val="20"/>
      <w:szCs w:val="20"/>
      <w:lang w:eastAsia="ar-SA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931FE7"/>
    <w:rPr>
      <w:b/>
      <w:bCs/>
    </w:rPr>
  </w:style>
  <w:style w:type="character" w:customStyle="1" w:styleId="apple-converted-space">
    <w:name w:val="apple-converted-space"/>
    <w:basedOn w:val="Fontepargpadro"/>
    <w:rsid w:val="00931FE7"/>
  </w:style>
  <w:style w:type="paragraph" w:styleId="NormalWeb">
    <w:name w:val="Normal (Web)"/>
    <w:basedOn w:val="Normal"/>
    <w:uiPriority w:val="99"/>
    <w:semiHidden/>
    <w:unhideWhenUsed/>
    <w:rsid w:val="00931FE7"/>
    <w:pPr>
      <w:suppressAutoHyphens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table" w:styleId="GradeClara">
    <w:name w:val="Light Grid"/>
    <w:basedOn w:val="Tabelanormal"/>
    <w:uiPriority w:val="62"/>
    <w:rsid w:val="0016333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character" w:styleId="Refdecomentrio">
    <w:name w:val="annotation reference"/>
    <w:basedOn w:val="Fontepargpadro"/>
    <w:uiPriority w:val="99"/>
    <w:semiHidden/>
    <w:unhideWhenUsed/>
    <w:rsid w:val="00982681"/>
    <w:rPr>
      <w:sz w:val="16"/>
      <w:szCs w:val="16"/>
    </w:rPr>
  </w:style>
  <w:style w:type="paragraph" w:styleId="Reviso">
    <w:name w:val="Revision"/>
    <w:hidden/>
    <w:uiPriority w:val="99"/>
    <w:semiHidden/>
    <w:rsid w:val="001234F9"/>
    <w:pPr>
      <w:spacing w:after="0" w:line="240" w:lineRule="auto"/>
    </w:pPr>
    <w:rPr>
      <w:rFonts w:ascii="Calibri" w:eastAsia="Calibri" w:hAnsi="Calibri" w:cs="Calibri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8902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9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1372362">
          <w:marLeft w:val="0"/>
          <w:marRight w:val="0"/>
          <w:marTop w:val="3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9235686">
          <w:marLeft w:val="0"/>
          <w:marRight w:val="0"/>
          <w:marTop w:val="6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0415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7064424-C5F7-439C-9001-F634F04C41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808</TotalTime>
  <Pages>3</Pages>
  <Words>285</Words>
  <Characters>1544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1826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Laura Borges Nogueira</dc:creator>
  <cp:lastModifiedBy>Elizangelica Fernandes da Silva</cp:lastModifiedBy>
  <cp:revision>109</cp:revision>
  <cp:lastPrinted>2017-05-31T11:45:00Z</cp:lastPrinted>
  <dcterms:created xsi:type="dcterms:W3CDTF">2017-05-22T13:59:00Z</dcterms:created>
  <dcterms:modified xsi:type="dcterms:W3CDTF">2017-05-31T16:12:00Z</dcterms:modified>
</cp:coreProperties>
</file>