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45A50CF" w14:textId="1C342270" w:rsidR="00370F1F" w:rsidRPr="002F49B9" w:rsidRDefault="00C22097" w:rsidP="00426D92">
      <w:pPr>
        <w:autoSpaceDE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F49B9">
        <w:rPr>
          <w:rFonts w:ascii="Times New Roman" w:hAnsi="Times New Roman" w:cs="Times New Roman"/>
          <w:b/>
          <w:sz w:val="24"/>
          <w:szCs w:val="24"/>
        </w:rPr>
        <w:t>ANEXO II</w:t>
      </w:r>
    </w:p>
    <w:tbl>
      <w:tblPr>
        <w:tblStyle w:val="Tabelacomgrade"/>
        <w:tblW w:w="9606" w:type="dxa"/>
        <w:tblLook w:val="04A0" w:firstRow="1" w:lastRow="0" w:firstColumn="1" w:lastColumn="0" w:noHBand="0" w:noVBand="1"/>
      </w:tblPr>
      <w:tblGrid>
        <w:gridCol w:w="2329"/>
        <w:gridCol w:w="189"/>
        <w:gridCol w:w="6"/>
        <w:gridCol w:w="285"/>
        <w:gridCol w:w="1119"/>
        <w:gridCol w:w="8"/>
        <w:gridCol w:w="1275"/>
        <w:gridCol w:w="1173"/>
        <w:gridCol w:w="1316"/>
        <w:gridCol w:w="1906"/>
      </w:tblGrid>
      <w:tr w:rsidR="00622D47" w:rsidRPr="002F49B9" w14:paraId="3A5DE757" w14:textId="77777777" w:rsidTr="00704C04">
        <w:trPr>
          <w:trHeight w:val="664"/>
        </w:trPr>
        <w:tc>
          <w:tcPr>
            <w:tcW w:w="9606" w:type="dxa"/>
            <w:gridSpan w:val="10"/>
            <w:vAlign w:val="bottom"/>
          </w:tcPr>
          <w:p w14:paraId="47DB1267" w14:textId="77777777" w:rsidR="00622D47" w:rsidRPr="002F49B9" w:rsidRDefault="00622D47" w:rsidP="00622D47">
            <w:pPr>
              <w:autoSpaceDE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CARTA DE RECOMENDAÇÃO ACADÊMICA</w:t>
            </w:r>
          </w:p>
        </w:tc>
      </w:tr>
      <w:tr w:rsidR="00622D47" w:rsidRPr="002F49B9" w14:paraId="308ECC79" w14:textId="77777777" w:rsidTr="00704C04">
        <w:tc>
          <w:tcPr>
            <w:tcW w:w="9606" w:type="dxa"/>
            <w:gridSpan w:val="10"/>
            <w:shd w:val="clear" w:color="auto" w:fill="D9D9D9" w:themeFill="background1" w:themeFillShade="D9"/>
          </w:tcPr>
          <w:p w14:paraId="486C0064" w14:textId="77777777" w:rsidR="00622D47" w:rsidRPr="002F49B9" w:rsidRDefault="00532A84" w:rsidP="00AA6345">
            <w:pPr>
              <w:autoSpaceDE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1. Identificação</w:t>
            </w:r>
            <w:r w:rsidR="005829C8"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do candidato</w:t>
            </w:r>
          </w:p>
          <w:p w14:paraId="7257E23A" w14:textId="77777777" w:rsidR="00AA6345" w:rsidRPr="002F49B9" w:rsidRDefault="00AA6345" w:rsidP="00AA6345">
            <w:pPr>
              <w:autoSpaceDE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32A84" w:rsidRPr="002F49B9" w14:paraId="4D835140" w14:textId="77777777" w:rsidTr="00704C04">
        <w:tc>
          <w:tcPr>
            <w:tcW w:w="2329" w:type="dxa"/>
          </w:tcPr>
          <w:p w14:paraId="71470C1B" w14:textId="77777777" w:rsidR="00532A84" w:rsidRPr="002F49B9" w:rsidRDefault="005829C8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Nome</w:t>
            </w:r>
            <w:r w:rsidR="00532A84" w:rsidRPr="002F49B9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7277" w:type="dxa"/>
            <w:gridSpan w:val="9"/>
          </w:tcPr>
          <w:p w14:paraId="4DA852F5" w14:textId="77777777" w:rsidR="00532A84" w:rsidRPr="002F49B9" w:rsidRDefault="00532A84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32A84" w:rsidRPr="002F49B9" w14:paraId="5296A7DD" w14:textId="77777777" w:rsidTr="00704C04">
        <w:tc>
          <w:tcPr>
            <w:tcW w:w="2329" w:type="dxa"/>
          </w:tcPr>
          <w:p w14:paraId="41D0F2B2" w14:textId="77777777" w:rsidR="00532A84" w:rsidRPr="002F49B9" w:rsidRDefault="00532A84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Curso:</w:t>
            </w:r>
          </w:p>
        </w:tc>
        <w:tc>
          <w:tcPr>
            <w:tcW w:w="7277" w:type="dxa"/>
            <w:gridSpan w:val="9"/>
          </w:tcPr>
          <w:p w14:paraId="07FB6677" w14:textId="77777777" w:rsidR="00532A84" w:rsidRPr="002F49B9" w:rsidRDefault="00532A84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32A84" w:rsidRPr="002F49B9" w14:paraId="3F4E53B8" w14:textId="77777777" w:rsidTr="00704C04">
        <w:tc>
          <w:tcPr>
            <w:tcW w:w="2329" w:type="dxa"/>
          </w:tcPr>
          <w:p w14:paraId="78B2B1CF" w14:textId="77777777" w:rsidR="00532A84" w:rsidRPr="002F49B9" w:rsidRDefault="00532A84" w:rsidP="00AA6345">
            <w:pPr>
              <w:autoSpaceDE w:val="0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i/>
                <w:sz w:val="24"/>
                <w:szCs w:val="24"/>
              </w:rPr>
              <w:t>Campus:</w:t>
            </w:r>
          </w:p>
        </w:tc>
        <w:tc>
          <w:tcPr>
            <w:tcW w:w="7277" w:type="dxa"/>
            <w:gridSpan w:val="9"/>
          </w:tcPr>
          <w:p w14:paraId="7A5C3AF2" w14:textId="77777777" w:rsidR="00532A84" w:rsidRPr="002F49B9" w:rsidRDefault="00532A84" w:rsidP="00AA6345">
            <w:pPr>
              <w:autoSpaceDE w:val="0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5829C8" w:rsidRPr="002F49B9" w14:paraId="2D72BD97" w14:textId="77777777" w:rsidTr="00704C04">
        <w:tc>
          <w:tcPr>
            <w:tcW w:w="2329" w:type="dxa"/>
          </w:tcPr>
          <w:p w14:paraId="3AEE92C9" w14:textId="77777777" w:rsidR="005829C8" w:rsidRPr="002F49B9" w:rsidRDefault="005829C8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Ano letivo/período:</w:t>
            </w:r>
          </w:p>
        </w:tc>
        <w:tc>
          <w:tcPr>
            <w:tcW w:w="7277" w:type="dxa"/>
            <w:gridSpan w:val="9"/>
          </w:tcPr>
          <w:p w14:paraId="6D81F3CC" w14:textId="77777777" w:rsidR="005829C8" w:rsidRPr="002F49B9" w:rsidRDefault="005829C8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829C8" w:rsidRPr="002F49B9" w14:paraId="7A1C7907" w14:textId="77777777" w:rsidTr="00704C04">
        <w:tc>
          <w:tcPr>
            <w:tcW w:w="2329" w:type="dxa"/>
          </w:tcPr>
          <w:p w14:paraId="25E013A9" w14:textId="77777777" w:rsidR="005829C8" w:rsidRPr="002F49B9" w:rsidRDefault="005829C8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Porcentagem do curso concluída:</w:t>
            </w:r>
          </w:p>
        </w:tc>
        <w:tc>
          <w:tcPr>
            <w:tcW w:w="7277" w:type="dxa"/>
            <w:gridSpan w:val="9"/>
          </w:tcPr>
          <w:p w14:paraId="205F1104" w14:textId="77777777" w:rsidR="005829C8" w:rsidRPr="002F49B9" w:rsidRDefault="005829C8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32A84" w:rsidRPr="002F49B9" w14:paraId="5865575B" w14:textId="77777777" w:rsidTr="00704C04">
        <w:tc>
          <w:tcPr>
            <w:tcW w:w="9606" w:type="dxa"/>
            <w:gridSpan w:val="10"/>
            <w:shd w:val="clear" w:color="auto" w:fill="D9D9D9" w:themeFill="background1" w:themeFillShade="D9"/>
          </w:tcPr>
          <w:p w14:paraId="2F7A0834" w14:textId="77777777" w:rsidR="00532A84" w:rsidRPr="002F49B9" w:rsidRDefault="00695248" w:rsidP="00AA6345">
            <w:pPr>
              <w:autoSpaceDE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2. Informações confidenciais sobre o candidato</w:t>
            </w:r>
          </w:p>
          <w:p w14:paraId="77998A8E" w14:textId="77777777" w:rsidR="00AA6345" w:rsidRPr="002F49B9" w:rsidRDefault="00AA6345" w:rsidP="00AA6345">
            <w:pPr>
              <w:autoSpaceDE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32A84" w:rsidRPr="002F49B9" w14:paraId="049DDD3F" w14:textId="77777777" w:rsidTr="00704C04">
        <w:tc>
          <w:tcPr>
            <w:tcW w:w="9606" w:type="dxa"/>
            <w:gridSpan w:val="10"/>
          </w:tcPr>
          <w:p w14:paraId="42D51BF2" w14:textId="77777777" w:rsidR="00532A84" w:rsidRPr="002F49B9" w:rsidRDefault="00695248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a) Conheço o candidato desde:</w:t>
            </w:r>
          </w:p>
        </w:tc>
      </w:tr>
      <w:tr w:rsidR="00704C04" w:rsidRPr="002F49B9" w14:paraId="79CA7A60" w14:textId="77777777" w:rsidTr="00704C04">
        <w:tc>
          <w:tcPr>
            <w:tcW w:w="9606" w:type="dxa"/>
            <w:gridSpan w:val="10"/>
          </w:tcPr>
          <w:p w14:paraId="5DC63292" w14:textId="77777777" w:rsidR="0024166A" w:rsidRDefault="00704C04" w:rsidP="00704C04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b) O aluno tem pendências de obrigações a cumprir</w:t>
            </w:r>
            <w:r w:rsidR="00426D92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com projetos e/ou programas</w:t>
            </w:r>
            <w:r w:rsidR="006925BB">
              <w:rPr>
                <w:rFonts w:ascii="Times New Roman" w:hAnsi="Times New Roman" w:cs="Times New Roman"/>
                <w:sz w:val="24"/>
                <w:szCs w:val="24"/>
              </w:rPr>
              <w:t>?</w:t>
            </w:r>
          </w:p>
          <w:p w14:paraId="36A3725C" w14:textId="61BE2896" w:rsidR="00704C04" w:rsidRPr="002F49B9" w:rsidRDefault="00704C04" w:rsidP="00704C04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Sim      (   )</w:t>
            </w:r>
            <w:r w:rsidR="0024166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Não</w:t>
            </w:r>
          </w:p>
          <w:p w14:paraId="37670ADD" w14:textId="77777777" w:rsidR="00704C04" w:rsidRPr="002F49B9" w:rsidRDefault="00704C04" w:rsidP="00704C04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Se sim, quais? Ele poderá cumpri-las antes de sua partida para o PIPEEX?</w:t>
            </w:r>
          </w:p>
          <w:p w14:paraId="23D33CA6" w14:textId="77777777" w:rsidR="00704C04" w:rsidRPr="002F49B9" w:rsidRDefault="00704C04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32A84" w:rsidRPr="002F49B9" w14:paraId="10207166" w14:textId="77777777" w:rsidTr="00704C04">
        <w:tc>
          <w:tcPr>
            <w:tcW w:w="9606" w:type="dxa"/>
            <w:gridSpan w:val="10"/>
          </w:tcPr>
          <w:p w14:paraId="373D748E" w14:textId="163BCF6C" w:rsidR="00532A84" w:rsidRPr="002F49B9" w:rsidRDefault="00704C04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c</w:t>
            </w:r>
            <w:r w:rsidR="00695248" w:rsidRPr="002F49B9">
              <w:rPr>
                <w:rFonts w:ascii="Times New Roman" w:hAnsi="Times New Roman" w:cs="Times New Roman"/>
                <w:sz w:val="24"/>
                <w:szCs w:val="24"/>
              </w:rPr>
              <w:t>) Com relação ao candidato, fui seu:</w:t>
            </w:r>
          </w:p>
          <w:p w14:paraId="4BAD4E0B" w14:textId="77777777" w:rsidR="00695248" w:rsidRPr="002F49B9" w:rsidRDefault="00695248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Professor em disciplina de graduação ou curso técnico</w:t>
            </w:r>
          </w:p>
          <w:p w14:paraId="5297C965" w14:textId="77777777" w:rsidR="00695248" w:rsidRPr="002F49B9" w:rsidRDefault="00695248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) Orientador em Projeto de Pesquisa </w:t>
            </w:r>
          </w:p>
          <w:p w14:paraId="241619E2" w14:textId="77777777" w:rsidR="00695248" w:rsidRPr="002F49B9" w:rsidRDefault="00695248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Orientador de iniciação científica/tecnológica</w:t>
            </w:r>
          </w:p>
          <w:p w14:paraId="7EEBC60B" w14:textId="77777777" w:rsidR="00695248" w:rsidRPr="002F49B9" w:rsidRDefault="00695248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Orientador de estágio ou projeto de curso</w:t>
            </w:r>
          </w:p>
          <w:p w14:paraId="3619971F" w14:textId="77777777" w:rsidR="00695248" w:rsidRPr="002F49B9" w:rsidRDefault="00695248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Chefe de equipe técnica</w:t>
            </w:r>
          </w:p>
          <w:p w14:paraId="0EC7554F" w14:textId="77777777" w:rsidR="00695248" w:rsidRPr="002F49B9" w:rsidRDefault="00695248" w:rsidP="00AA6345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</w:t>
            </w:r>
            <w:r w:rsidR="00C16D86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End"/>
            <w:r w:rsidR="00C16D86" w:rsidRPr="002F49B9">
              <w:rPr>
                <w:rFonts w:ascii="Times New Roman" w:hAnsi="Times New Roman" w:cs="Times New Roman"/>
                <w:sz w:val="24"/>
                <w:szCs w:val="24"/>
              </w:rPr>
              <w:t>) Outro (especificar):</w:t>
            </w:r>
          </w:p>
        </w:tc>
      </w:tr>
      <w:tr w:rsidR="00695248" w:rsidRPr="002F49B9" w14:paraId="06D04122" w14:textId="77777777" w:rsidTr="00704C04">
        <w:tc>
          <w:tcPr>
            <w:tcW w:w="9606" w:type="dxa"/>
            <w:gridSpan w:val="10"/>
          </w:tcPr>
          <w:p w14:paraId="47AB0449" w14:textId="7CF65ECB" w:rsidR="00695248" w:rsidRPr="002F49B9" w:rsidRDefault="00704C04" w:rsidP="00AA6345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="00695248" w:rsidRPr="002F49B9">
              <w:rPr>
                <w:rFonts w:ascii="Times New Roman" w:hAnsi="Times New Roman" w:cs="Times New Roman"/>
                <w:sz w:val="24"/>
                <w:szCs w:val="24"/>
              </w:rPr>
              <w:t>) Desejamos ter sua opinião sobre o candidato que deseja participar do Programa PIPE</w:t>
            </w:r>
            <w:r w:rsidR="000D3378" w:rsidRPr="002F49B9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="00695248" w:rsidRPr="002F49B9">
              <w:rPr>
                <w:rFonts w:ascii="Times New Roman" w:hAnsi="Times New Roman" w:cs="Times New Roman"/>
                <w:sz w:val="24"/>
                <w:szCs w:val="24"/>
              </w:rPr>
              <w:t>X. Estas informações, de caráter CONFIDENCIAL, são necessárias para que possamos avaliar sua adequação, capacidade e iniciativa para estudos avançados</w:t>
            </w:r>
            <w:r w:rsidR="00426D92" w:rsidRPr="002F49B9">
              <w:rPr>
                <w:rFonts w:ascii="Times New Roman" w:hAnsi="Times New Roman" w:cs="Times New Roman"/>
                <w:sz w:val="24"/>
                <w:szCs w:val="24"/>
              </w:rPr>
              <w:t>, estágio</w:t>
            </w:r>
            <w:r w:rsidR="00695248"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 e pesquisa. Em comparação com outros estudantes com os quais você esteve associado nos últimos dois anos, avalie o candidato nas seguintes categorias:</w:t>
            </w:r>
          </w:p>
        </w:tc>
      </w:tr>
      <w:tr w:rsidR="00695248" w:rsidRPr="002F49B9" w14:paraId="7CC95BD8" w14:textId="77777777" w:rsidTr="00704C04">
        <w:tc>
          <w:tcPr>
            <w:tcW w:w="2518" w:type="dxa"/>
            <w:gridSpan w:val="2"/>
          </w:tcPr>
          <w:p w14:paraId="7E5F7C4E" w14:textId="77777777" w:rsidR="00695248" w:rsidRPr="002F49B9" w:rsidRDefault="00695248" w:rsidP="005F50C0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gridSpan w:val="4"/>
            <w:vAlign w:val="center"/>
          </w:tcPr>
          <w:p w14:paraId="3030BD10" w14:textId="77777777" w:rsidR="00695248" w:rsidRPr="002F49B9" w:rsidRDefault="005F50C0" w:rsidP="005F50C0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Excelente</w:t>
            </w:r>
          </w:p>
        </w:tc>
        <w:tc>
          <w:tcPr>
            <w:tcW w:w="1275" w:type="dxa"/>
            <w:vAlign w:val="center"/>
          </w:tcPr>
          <w:p w14:paraId="58D1EB0C" w14:textId="77777777" w:rsidR="00695248" w:rsidRPr="002F49B9" w:rsidRDefault="005F50C0" w:rsidP="005F50C0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Bom</w:t>
            </w:r>
          </w:p>
        </w:tc>
        <w:tc>
          <w:tcPr>
            <w:tcW w:w="1173" w:type="dxa"/>
            <w:vAlign w:val="center"/>
          </w:tcPr>
          <w:p w14:paraId="08331C35" w14:textId="77777777" w:rsidR="00695248" w:rsidRPr="002F49B9" w:rsidRDefault="005F50C0" w:rsidP="005F50C0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Médio</w:t>
            </w:r>
          </w:p>
        </w:tc>
        <w:tc>
          <w:tcPr>
            <w:tcW w:w="1316" w:type="dxa"/>
            <w:vAlign w:val="center"/>
          </w:tcPr>
          <w:p w14:paraId="2BCDBF7F" w14:textId="77777777" w:rsidR="00695248" w:rsidRPr="002F49B9" w:rsidRDefault="005F50C0" w:rsidP="005F50C0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Abaixo da média</w:t>
            </w:r>
          </w:p>
        </w:tc>
        <w:tc>
          <w:tcPr>
            <w:tcW w:w="1906" w:type="dxa"/>
            <w:vAlign w:val="center"/>
          </w:tcPr>
          <w:p w14:paraId="0F38455B" w14:textId="77777777" w:rsidR="00695248" w:rsidRPr="002F49B9" w:rsidRDefault="005F50C0" w:rsidP="005F50C0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Não posso opinar</w:t>
            </w:r>
          </w:p>
        </w:tc>
      </w:tr>
      <w:tr w:rsidR="00695248" w:rsidRPr="002F49B9" w14:paraId="0B3EF170" w14:textId="77777777" w:rsidTr="00704C04">
        <w:tc>
          <w:tcPr>
            <w:tcW w:w="2518" w:type="dxa"/>
            <w:gridSpan w:val="2"/>
            <w:vAlign w:val="center"/>
          </w:tcPr>
          <w:p w14:paraId="53D5589E" w14:textId="77777777" w:rsidR="00695248" w:rsidRPr="002F49B9" w:rsidRDefault="005F50C0" w:rsidP="000D3378">
            <w:pPr>
              <w:pStyle w:val="PargrafodaLista"/>
              <w:autoSpaceDE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Cs/>
                <w:sz w:val="24"/>
                <w:szCs w:val="24"/>
              </w:rPr>
              <w:t>Capacidade Intelectual</w:t>
            </w:r>
          </w:p>
        </w:tc>
        <w:tc>
          <w:tcPr>
            <w:tcW w:w="1418" w:type="dxa"/>
            <w:gridSpan w:val="4"/>
            <w:vAlign w:val="center"/>
          </w:tcPr>
          <w:p w14:paraId="3AB575A6" w14:textId="77777777" w:rsidR="00695248" w:rsidRPr="002F49B9" w:rsidRDefault="00695248" w:rsidP="005A16F1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E6F2962" w14:textId="77777777" w:rsidR="005A16F1" w:rsidRPr="002F49B9" w:rsidRDefault="005A16F1" w:rsidP="005A16F1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14:paraId="69938AC3" w14:textId="77777777" w:rsidR="00695248" w:rsidRPr="002F49B9" w:rsidRDefault="00695248" w:rsidP="005A16F1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3" w:type="dxa"/>
            <w:vAlign w:val="center"/>
          </w:tcPr>
          <w:p w14:paraId="5C3F45D6" w14:textId="77777777" w:rsidR="00695248" w:rsidRPr="002F49B9" w:rsidRDefault="00695248" w:rsidP="005A16F1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16" w:type="dxa"/>
            <w:vAlign w:val="center"/>
          </w:tcPr>
          <w:p w14:paraId="02670B45" w14:textId="77777777" w:rsidR="00695248" w:rsidRPr="002F49B9" w:rsidRDefault="00695248" w:rsidP="005A16F1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6" w:type="dxa"/>
            <w:vAlign w:val="center"/>
          </w:tcPr>
          <w:p w14:paraId="46281874" w14:textId="77777777" w:rsidR="00695248" w:rsidRPr="002F49B9" w:rsidRDefault="00695248" w:rsidP="005A16F1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95248" w:rsidRPr="002F49B9" w14:paraId="08FE6E3C" w14:textId="77777777" w:rsidTr="00704C04">
        <w:tc>
          <w:tcPr>
            <w:tcW w:w="2518" w:type="dxa"/>
            <w:gridSpan w:val="2"/>
          </w:tcPr>
          <w:p w14:paraId="08C11142" w14:textId="77777777" w:rsidR="00695248" w:rsidRPr="002F49B9" w:rsidRDefault="005F50C0" w:rsidP="005F50C0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Cs/>
                <w:sz w:val="24"/>
                <w:szCs w:val="24"/>
              </w:rPr>
              <w:t>Motivação para estudos avançados</w:t>
            </w:r>
          </w:p>
        </w:tc>
        <w:tc>
          <w:tcPr>
            <w:tcW w:w="1418" w:type="dxa"/>
            <w:gridSpan w:val="4"/>
          </w:tcPr>
          <w:p w14:paraId="71BFD3F6" w14:textId="77777777" w:rsidR="00695248" w:rsidRPr="002F49B9" w:rsidRDefault="00695248" w:rsidP="005F50C0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14:paraId="67336D0A" w14:textId="77777777" w:rsidR="00695248" w:rsidRPr="002F49B9" w:rsidRDefault="00695248" w:rsidP="005F50C0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3" w:type="dxa"/>
          </w:tcPr>
          <w:p w14:paraId="3AEB0F65" w14:textId="77777777" w:rsidR="00695248" w:rsidRPr="002F49B9" w:rsidRDefault="00695248" w:rsidP="005F50C0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16" w:type="dxa"/>
          </w:tcPr>
          <w:p w14:paraId="66BA6BB5" w14:textId="77777777" w:rsidR="00695248" w:rsidRPr="002F49B9" w:rsidRDefault="00695248" w:rsidP="005F50C0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6" w:type="dxa"/>
          </w:tcPr>
          <w:p w14:paraId="18C2ECAD" w14:textId="77777777" w:rsidR="00695248" w:rsidRPr="002F49B9" w:rsidRDefault="00695248" w:rsidP="005F50C0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95248" w:rsidRPr="002F49B9" w14:paraId="1D70ADB6" w14:textId="77777777" w:rsidTr="00704C04">
        <w:tc>
          <w:tcPr>
            <w:tcW w:w="2518" w:type="dxa"/>
            <w:gridSpan w:val="2"/>
          </w:tcPr>
          <w:p w14:paraId="23D7AEEB" w14:textId="77777777" w:rsidR="00695248" w:rsidRPr="002F49B9" w:rsidRDefault="005F50C0" w:rsidP="005F50C0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Cs/>
                <w:sz w:val="24"/>
                <w:szCs w:val="24"/>
              </w:rPr>
              <w:t>Capacidade para trabalho em equipe</w:t>
            </w:r>
          </w:p>
        </w:tc>
        <w:tc>
          <w:tcPr>
            <w:tcW w:w="1418" w:type="dxa"/>
            <w:gridSpan w:val="4"/>
          </w:tcPr>
          <w:p w14:paraId="245E2CEA" w14:textId="77777777" w:rsidR="00695248" w:rsidRPr="002F49B9" w:rsidRDefault="00695248" w:rsidP="005F50C0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14:paraId="4BEDC1AF" w14:textId="77777777" w:rsidR="00695248" w:rsidRPr="002F49B9" w:rsidRDefault="00695248" w:rsidP="005F50C0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3" w:type="dxa"/>
          </w:tcPr>
          <w:p w14:paraId="7B2C24A5" w14:textId="77777777" w:rsidR="00695248" w:rsidRPr="002F49B9" w:rsidRDefault="00695248" w:rsidP="005F50C0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16" w:type="dxa"/>
          </w:tcPr>
          <w:p w14:paraId="6786D87B" w14:textId="77777777" w:rsidR="00695248" w:rsidRPr="002F49B9" w:rsidRDefault="00695248" w:rsidP="005F50C0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6" w:type="dxa"/>
          </w:tcPr>
          <w:p w14:paraId="3B2BE158" w14:textId="77777777" w:rsidR="00695248" w:rsidRPr="002F49B9" w:rsidRDefault="00695248" w:rsidP="005F50C0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95248" w:rsidRPr="002F49B9" w14:paraId="66871425" w14:textId="77777777" w:rsidTr="00704C04">
        <w:tc>
          <w:tcPr>
            <w:tcW w:w="2518" w:type="dxa"/>
            <w:gridSpan w:val="2"/>
          </w:tcPr>
          <w:p w14:paraId="06C4D033" w14:textId="77777777" w:rsidR="00695248" w:rsidRPr="002F49B9" w:rsidRDefault="005F50C0" w:rsidP="005F50C0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Facilidade de expressão escrita/redação</w:t>
            </w:r>
          </w:p>
        </w:tc>
        <w:tc>
          <w:tcPr>
            <w:tcW w:w="1418" w:type="dxa"/>
            <w:gridSpan w:val="4"/>
          </w:tcPr>
          <w:p w14:paraId="4773E707" w14:textId="77777777" w:rsidR="00695248" w:rsidRPr="002F49B9" w:rsidRDefault="00695248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14:paraId="4472E1B7" w14:textId="77777777" w:rsidR="00695248" w:rsidRPr="002F49B9" w:rsidRDefault="00695248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3" w:type="dxa"/>
          </w:tcPr>
          <w:p w14:paraId="064A1216" w14:textId="77777777" w:rsidR="00695248" w:rsidRPr="002F49B9" w:rsidRDefault="00695248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16" w:type="dxa"/>
          </w:tcPr>
          <w:p w14:paraId="62A478FB" w14:textId="77777777" w:rsidR="00695248" w:rsidRPr="002F49B9" w:rsidRDefault="00695248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6" w:type="dxa"/>
          </w:tcPr>
          <w:p w14:paraId="5AC22EB7" w14:textId="77777777" w:rsidR="00695248" w:rsidRPr="002F49B9" w:rsidRDefault="00695248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F50C0" w:rsidRPr="002F49B9" w14:paraId="7358FBAD" w14:textId="77777777" w:rsidTr="00704C04">
        <w:tc>
          <w:tcPr>
            <w:tcW w:w="2524" w:type="dxa"/>
            <w:gridSpan w:val="3"/>
          </w:tcPr>
          <w:p w14:paraId="671CBE55" w14:textId="77777777" w:rsidR="005F50C0" w:rsidRPr="002F49B9" w:rsidRDefault="005F50C0" w:rsidP="005F50C0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Facilidade de expressão oral/proferir palestras</w:t>
            </w:r>
          </w:p>
        </w:tc>
        <w:tc>
          <w:tcPr>
            <w:tcW w:w="1404" w:type="dxa"/>
            <w:gridSpan w:val="2"/>
          </w:tcPr>
          <w:p w14:paraId="54BEBC7D" w14:textId="77777777" w:rsidR="005F50C0" w:rsidRPr="002F49B9" w:rsidRDefault="005F50C0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3" w:type="dxa"/>
            <w:gridSpan w:val="2"/>
          </w:tcPr>
          <w:p w14:paraId="3451D9AF" w14:textId="77777777" w:rsidR="005F50C0" w:rsidRPr="002F49B9" w:rsidRDefault="005F50C0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3" w:type="dxa"/>
          </w:tcPr>
          <w:p w14:paraId="4318D2FC" w14:textId="77777777" w:rsidR="005F50C0" w:rsidRPr="002F49B9" w:rsidRDefault="005F50C0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16" w:type="dxa"/>
          </w:tcPr>
          <w:p w14:paraId="2A62E12B" w14:textId="77777777" w:rsidR="005F50C0" w:rsidRPr="002F49B9" w:rsidRDefault="005F50C0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6" w:type="dxa"/>
          </w:tcPr>
          <w:p w14:paraId="2E64FD5F" w14:textId="77777777" w:rsidR="005F50C0" w:rsidRPr="002F49B9" w:rsidRDefault="005F50C0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F50C0" w:rsidRPr="002F49B9" w14:paraId="48700F76" w14:textId="77777777" w:rsidTr="00704C04">
        <w:trPr>
          <w:trHeight w:val="540"/>
        </w:trPr>
        <w:tc>
          <w:tcPr>
            <w:tcW w:w="2524" w:type="dxa"/>
            <w:gridSpan w:val="3"/>
            <w:vAlign w:val="center"/>
          </w:tcPr>
          <w:p w14:paraId="37BC17B4" w14:textId="77777777" w:rsidR="005F50C0" w:rsidRPr="002F49B9" w:rsidRDefault="005F50C0" w:rsidP="000D3378">
            <w:pPr>
              <w:pStyle w:val="PargrafodaLista"/>
              <w:autoSpaceDE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Cs/>
                <w:sz w:val="24"/>
                <w:szCs w:val="24"/>
              </w:rPr>
              <w:t>Iniciativa/criatividade</w:t>
            </w:r>
          </w:p>
        </w:tc>
        <w:tc>
          <w:tcPr>
            <w:tcW w:w="1404" w:type="dxa"/>
            <w:gridSpan w:val="2"/>
            <w:vAlign w:val="center"/>
          </w:tcPr>
          <w:p w14:paraId="45E637F8" w14:textId="77777777" w:rsidR="005A16F1" w:rsidRPr="002F49B9" w:rsidRDefault="005A16F1" w:rsidP="005A16F1">
            <w:pPr>
              <w:pStyle w:val="PargrafodaLista"/>
              <w:autoSpaceDE w:val="0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14:paraId="2BFE0E4B" w14:textId="77777777" w:rsidR="005F50C0" w:rsidRPr="002F49B9" w:rsidRDefault="005F50C0" w:rsidP="005A16F1">
            <w:pPr>
              <w:pStyle w:val="PargrafodaLista"/>
              <w:autoSpaceDE w:val="0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3" w:type="dxa"/>
            <w:vAlign w:val="center"/>
          </w:tcPr>
          <w:p w14:paraId="4C772DFC" w14:textId="77777777" w:rsidR="005F50C0" w:rsidRPr="002F49B9" w:rsidRDefault="005F50C0" w:rsidP="005A16F1">
            <w:pPr>
              <w:pStyle w:val="PargrafodaLista"/>
              <w:autoSpaceDE w:val="0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16" w:type="dxa"/>
            <w:vAlign w:val="center"/>
          </w:tcPr>
          <w:p w14:paraId="132BF51D" w14:textId="77777777" w:rsidR="005F50C0" w:rsidRPr="002F49B9" w:rsidRDefault="005F50C0" w:rsidP="005A16F1">
            <w:pPr>
              <w:pStyle w:val="PargrafodaLista"/>
              <w:autoSpaceDE w:val="0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6" w:type="dxa"/>
            <w:vAlign w:val="center"/>
          </w:tcPr>
          <w:p w14:paraId="186727D7" w14:textId="77777777" w:rsidR="005F50C0" w:rsidRPr="002F49B9" w:rsidRDefault="005F50C0" w:rsidP="005A16F1">
            <w:pPr>
              <w:pStyle w:val="PargrafodaLista"/>
              <w:autoSpaceDE w:val="0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F50C0" w:rsidRPr="002F49B9" w14:paraId="2ECBB6CE" w14:textId="77777777" w:rsidTr="00704C04">
        <w:tc>
          <w:tcPr>
            <w:tcW w:w="2524" w:type="dxa"/>
            <w:gridSpan w:val="3"/>
          </w:tcPr>
          <w:p w14:paraId="0E0E1017" w14:textId="77777777" w:rsidR="005F50C0" w:rsidRPr="002F49B9" w:rsidRDefault="005F50C0" w:rsidP="005F50C0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Cs/>
                <w:sz w:val="24"/>
                <w:szCs w:val="24"/>
              </w:rPr>
              <w:t>Capacidade para relacionamento social</w:t>
            </w:r>
          </w:p>
        </w:tc>
        <w:tc>
          <w:tcPr>
            <w:tcW w:w="1404" w:type="dxa"/>
            <w:gridSpan w:val="2"/>
          </w:tcPr>
          <w:p w14:paraId="4C8BFD40" w14:textId="77777777" w:rsidR="005F50C0" w:rsidRPr="002F49B9" w:rsidRDefault="005F50C0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3" w:type="dxa"/>
            <w:gridSpan w:val="2"/>
          </w:tcPr>
          <w:p w14:paraId="317F5140" w14:textId="77777777" w:rsidR="005F50C0" w:rsidRPr="002F49B9" w:rsidRDefault="005F50C0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3" w:type="dxa"/>
          </w:tcPr>
          <w:p w14:paraId="7C5CC549" w14:textId="77777777" w:rsidR="005F50C0" w:rsidRPr="002F49B9" w:rsidRDefault="005F50C0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16" w:type="dxa"/>
          </w:tcPr>
          <w:p w14:paraId="0E0974D6" w14:textId="77777777" w:rsidR="005F50C0" w:rsidRPr="002F49B9" w:rsidRDefault="005F50C0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6" w:type="dxa"/>
          </w:tcPr>
          <w:p w14:paraId="1BD3FE33" w14:textId="77777777" w:rsidR="005F50C0" w:rsidRPr="002F49B9" w:rsidRDefault="005F50C0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95248" w:rsidRPr="002F49B9" w14:paraId="2BB92BA7" w14:textId="77777777" w:rsidTr="00704C04">
        <w:tc>
          <w:tcPr>
            <w:tcW w:w="9606" w:type="dxa"/>
            <w:gridSpan w:val="10"/>
            <w:shd w:val="clear" w:color="auto" w:fill="D9D9D9" w:themeFill="background1" w:themeFillShade="D9"/>
          </w:tcPr>
          <w:p w14:paraId="5830D33A" w14:textId="77777777" w:rsidR="00AA6345" w:rsidRPr="002F49B9" w:rsidRDefault="00AA6345" w:rsidP="00AA6345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4244277" w14:textId="77777777" w:rsidR="00695248" w:rsidRPr="002F49B9" w:rsidRDefault="00AA6345" w:rsidP="00AA6345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FD3D75"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. O histórico escolar do aluno reflete adequadamente sua capacidade?</w:t>
            </w:r>
          </w:p>
          <w:p w14:paraId="5E16CCBC" w14:textId="77777777" w:rsidR="00AA6345" w:rsidRPr="002F49B9" w:rsidRDefault="00AA6345" w:rsidP="00AA6345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D3D75" w:rsidRPr="002F49B9" w14:paraId="346FB978" w14:textId="77777777" w:rsidTr="00704C04">
        <w:tc>
          <w:tcPr>
            <w:tcW w:w="9606" w:type="dxa"/>
            <w:gridSpan w:val="10"/>
          </w:tcPr>
          <w:p w14:paraId="79CC79F6" w14:textId="77777777" w:rsidR="00FD3D75" w:rsidRPr="002F49B9" w:rsidRDefault="00AA6345" w:rsidP="00AA6345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Sim</w:t>
            </w:r>
          </w:p>
        </w:tc>
      </w:tr>
      <w:tr w:rsidR="00AA6345" w:rsidRPr="002F49B9" w14:paraId="36E01A23" w14:textId="77777777" w:rsidTr="00704C04">
        <w:tc>
          <w:tcPr>
            <w:tcW w:w="9606" w:type="dxa"/>
            <w:gridSpan w:val="10"/>
          </w:tcPr>
          <w:p w14:paraId="3D2B0809" w14:textId="77777777" w:rsidR="00AA6345" w:rsidRPr="002F49B9" w:rsidRDefault="00AA6345" w:rsidP="00AA6345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) Não. Justifique: </w:t>
            </w:r>
          </w:p>
        </w:tc>
      </w:tr>
      <w:tr w:rsidR="00AA6345" w:rsidRPr="002F49B9" w14:paraId="5387C4C2" w14:textId="77777777" w:rsidTr="00704C04">
        <w:tc>
          <w:tcPr>
            <w:tcW w:w="9606" w:type="dxa"/>
            <w:gridSpan w:val="10"/>
            <w:shd w:val="clear" w:color="auto" w:fill="D9D9D9" w:themeFill="background1" w:themeFillShade="D9"/>
          </w:tcPr>
          <w:p w14:paraId="4E577486" w14:textId="77777777" w:rsidR="00AA6345" w:rsidRPr="002F49B9" w:rsidRDefault="00AA6345" w:rsidP="00AA6345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0C1E2148" w14:textId="129F8464" w:rsidR="00AA6345" w:rsidRPr="002F49B9" w:rsidRDefault="00284BAE" w:rsidP="00AA6345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AA6345"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. Escreva abaixo a sua opinião sobre a capacidade do candidato</w:t>
            </w:r>
            <w:r w:rsidR="001E1DB4"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para</w:t>
            </w:r>
            <w:r w:rsidR="00AA6345"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realizar</w:t>
            </w:r>
            <w:r w:rsidR="00426D92"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atividade de</w:t>
            </w:r>
            <w:r w:rsidR="00AA6345"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estágio ou pesquisa em instituição estrangeira:</w:t>
            </w:r>
          </w:p>
          <w:p w14:paraId="7AEF9082" w14:textId="77777777" w:rsidR="00AA6345" w:rsidRPr="002F49B9" w:rsidRDefault="00AA6345" w:rsidP="00AA6345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A6345" w:rsidRPr="002F49B9" w14:paraId="7FF07DE7" w14:textId="77777777" w:rsidTr="00704C04">
        <w:tc>
          <w:tcPr>
            <w:tcW w:w="9606" w:type="dxa"/>
            <w:gridSpan w:val="10"/>
          </w:tcPr>
          <w:p w14:paraId="1A94384C" w14:textId="77777777" w:rsidR="00AA6345" w:rsidRPr="002F49B9" w:rsidRDefault="00AA6345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3406BB7" w14:textId="77777777" w:rsidR="00AA6345" w:rsidRPr="002F49B9" w:rsidRDefault="00AA6345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971167D" w14:textId="77777777" w:rsidR="00AA6345" w:rsidRPr="002F49B9" w:rsidRDefault="00AA6345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2786612" w14:textId="77777777" w:rsidR="00AA6345" w:rsidRPr="002F49B9" w:rsidRDefault="00AA6345" w:rsidP="0069524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6345" w:rsidRPr="002F49B9" w14:paraId="7C4C8273" w14:textId="77777777" w:rsidTr="00704C04">
        <w:tc>
          <w:tcPr>
            <w:tcW w:w="9606" w:type="dxa"/>
            <w:gridSpan w:val="10"/>
            <w:shd w:val="clear" w:color="auto" w:fill="D9D9D9" w:themeFill="background1" w:themeFillShade="D9"/>
          </w:tcPr>
          <w:p w14:paraId="481AFE0E" w14:textId="77777777" w:rsidR="00284BAE" w:rsidRPr="002F49B9" w:rsidRDefault="00284BAE" w:rsidP="00284BAE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E9131BB" w14:textId="77777777" w:rsidR="00AA6345" w:rsidRPr="002F49B9" w:rsidRDefault="005829C8" w:rsidP="00284BAE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284BAE"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. Observações complementares (inclua as informações adicionais que julgar relevantes para o processo de pré-seleção):</w:t>
            </w:r>
          </w:p>
          <w:p w14:paraId="332DBA30" w14:textId="77777777" w:rsidR="00284BAE" w:rsidRPr="002F49B9" w:rsidRDefault="00284BAE" w:rsidP="00284BAE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84BAE" w:rsidRPr="002F49B9" w14:paraId="3D68D52E" w14:textId="77777777" w:rsidTr="00704C04">
        <w:tc>
          <w:tcPr>
            <w:tcW w:w="9606" w:type="dxa"/>
            <w:gridSpan w:val="10"/>
          </w:tcPr>
          <w:p w14:paraId="1E356CC4" w14:textId="77777777" w:rsidR="00284BAE" w:rsidRPr="002F49B9" w:rsidRDefault="00284BAE" w:rsidP="00284BAE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029A5FC4" w14:textId="77777777" w:rsidR="005829C8" w:rsidRPr="002F49B9" w:rsidRDefault="005829C8" w:rsidP="00284BAE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7589D65" w14:textId="77777777" w:rsidR="005829C8" w:rsidRPr="002F49B9" w:rsidRDefault="005829C8" w:rsidP="00284BAE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D9B1891" w14:textId="77777777" w:rsidR="005829C8" w:rsidRPr="002F49B9" w:rsidRDefault="005829C8" w:rsidP="00284BAE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20A3A3B" w14:textId="77777777" w:rsidR="005829C8" w:rsidRPr="002F49B9" w:rsidRDefault="005829C8" w:rsidP="00284BAE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84BAE" w:rsidRPr="002F49B9" w14:paraId="3555F60A" w14:textId="77777777" w:rsidTr="00704C04">
        <w:tc>
          <w:tcPr>
            <w:tcW w:w="9606" w:type="dxa"/>
            <w:gridSpan w:val="10"/>
            <w:shd w:val="clear" w:color="auto" w:fill="D9D9D9" w:themeFill="background1" w:themeFillShade="D9"/>
          </w:tcPr>
          <w:p w14:paraId="79C72730" w14:textId="77777777" w:rsidR="005829C8" w:rsidRPr="002F49B9" w:rsidRDefault="005829C8" w:rsidP="005829C8">
            <w:pPr>
              <w:autoSpaceDE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83768B3" w14:textId="77777777" w:rsidR="005829C8" w:rsidRPr="002F49B9" w:rsidRDefault="005829C8" w:rsidP="005829C8">
            <w:pPr>
              <w:autoSpaceDE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6. Identificação do Declarante</w:t>
            </w:r>
          </w:p>
          <w:p w14:paraId="30B89C6E" w14:textId="77777777" w:rsidR="00284BAE" w:rsidRPr="002F49B9" w:rsidRDefault="00284BAE" w:rsidP="005829C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829C8" w:rsidRPr="002F49B9" w14:paraId="246D3CC6" w14:textId="77777777" w:rsidTr="00704C04">
        <w:tc>
          <w:tcPr>
            <w:tcW w:w="2809" w:type="dxa"/>
            <w:gridSpan w:val="4"/>
          </w:tcPr>
          <w:p w14:paraId="3DCC9B73" w14:textId="77777777" w:rsidR="005829C8" w:rsidRPr="002F49B9" w:rsidRDefault="005829C8" w:rsidP="00284BAE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Nome:</w:t>
            </w:r>
          </w:p>
        </w:tc>
        <w:tc>
          <w:tcPr>
            <w:tcW w:w="6797" w:type="dxa"/>
            <w:gridSpan w:val="6"/>
          </w:tcPr>
          <w:p w14:paraId="6D745EFF" w14:textId="77777777" w:rsidR="005829C8" w:rsidRPr="002F49B9" w:rsidRDefault="005829C8" w:rsidP="005829C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829C8" w:rsidRPr="002F49B9" w14:paraId="00BD56E9" w14:textId="77777777" w:rsidTr="00704C04">
        <w:tc>
          <w:tcPr>
            <w:tcW w:w="2809" w:type="dxa"/>
            <w:gridSpan w:val="4"/>
          </w:tcPr>
          <w:p w14:paraId="0DC12D35" w14:textId="77777777" w:rsidR="005829C8" w:rsidRPr="002F49B9" w:rsidRDefault="005829C8" w:rsidP="00284BAE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Cargo/função no IFRO:</w:t>
            </w:r>
          </w:p>
        </w:tc>
        <w:tc>
          <w:tcPr>
            <w:tcW w:w="6797" w:type="dxa"/>
            <w:gridSpan w:val="6"/>
          </w:tcPr>
          <w:p w14:paraId="46F00359" w14:textId="77777777" w:rsidR="005829C8" w:rsidRPr="002F49B9" w:rsidRDefault="005829C8" w:rsidP="005829C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84BAE" w:rsidRPr="002F49B9" w14:paraId="2C31CDA0" w14:textId="77777777" w:rsidTr="00704C04">
        <w:tc>
          <w:tcPr>
            <w:tcW w:w="9606" w:type="dxa"/>
            <w:gridSpan w:val="10"/>
          </w:tcPr>
          <w:p w14:paraId="7ABBD97F" w14:textId="77777777" w:rsidR="003D4A93" w:rsidRPr="002F49B9" w:rsidRDefault="003D4A93" w:rsidP="00284BAE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393C777" w14:textId="77777777" w:rsidR="005829C8" w:rsidRPr="002F49B9" w:rsidRDefault="00B61AF5" w:rsidP="00284BAE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Local e data:</w:t>
            </w:r>
          </w:p>
          <w:p w14:paraId="2757D5A8" w14:textId="77777777" w:rsidR="003D4A93" w:rsidRPr="002F49B9" w:rsidRDefault="003D4A93" w:rsidP="00284BAE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1482825" w14:textId="77777777" w:rsidR="00247DAF" w:rsidRPr="002F49B9" w:rsidRDefault="00247DAF" w:rsidP="00284BAE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0838EB7C" w14:textId="77777777" w:rsidR="00247DAF" w:rsidRPr="002F49B9" w:rsidRDefault="00247DAF" w:rsidP="00284BAE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0AAEB7EF" w14:textId="77777777" w:rsidR="003D4A93" w:rsidRPr="002F49B9" w:rsidRDefault="00247DAF" w:rsidP="00247DAF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________________________________________</w:t>
            </w:r>
          </w:p>
          <w:p w14:paraId="6BD31507" w14:textId="77777777" w:rsidR="003D4A93" w:rsidRPr="002F49B9" w:rsidRDefault="00247DAF" w:rsidP="00247DAF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Assinatura</w:t>
            </w:r>
          </w:p>
          <w:p w14:paraId="1BDA9924" w14:textId="77777777" w:rsidR="005829C8" w:rsidRPr="002F49B9" w:rsidRDefault="005829C8" w:rsidP="00284BAE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EB89C6E" w14:textId="1719E5AD" w:rsidR="00F52AAA" w:rsidRPr="00EF2E83" w:rsidRDefault="00F52AAA" w:rsidP="00441AF1">
      <w:pPr>
        <w:autoSpaceDE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F52AAA" w:rsidRPr="00EF2E83" w:rsidSect="00441AF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101" w:right="1418" w:bottom="1418" w:left="1701" w:header="0" w:footer="303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32B324" w14:textId="77777777" w:rsidR="008701DE" w:rsidRDefault="008701DE" w:rsidP="00931FE7">
      <w:pPr>
        <w:spacing w:after="0" w:line="240" w:lineRule="auto"/>
      </w:pPr>
      <w:r>
        <w:separator/>
      </w:r>
    </w:p>
  </w:endnote>
  <w:endnote w:type="continuationSeparator" w:id="0">
    <w:p w14:paraId="2EE72B85" w14:textId="77777777" w:rsidR="008701DE" w:rsidRDefault="008701DE" w:rsidP="00931FE7">
      <w:pPr>
        <w:spacing w:after="0" w:line="240" w:lineRule="auto"/>
      </w:pPr>
      <w:r>
        <w:continuationSeparator/>
      </w:r>
    </w:p>
  </w:endnote>
  <w:endnote w:type="continuationNotice" w:id="1">
    <w:p w14:paraId="11AE143F" w14:textId="77777777" w:rsidR="008701DE" w:rsidRDefault="008701D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DejaVu Sans">
    <w:charset w:val="00"/>
    <w:family w:val="swiss"/>
    <w:pitch w:val="variable"/>
    <w:sig w:usb0="E7000EFF" w:usb1="5200FDFF" w:usb2="0A042021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5897E5" w14:textId="77777777" w:rsidR="0030304E" w:rsidRDefault="0030304E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  <w:sz w:val="16"/>
        <w:szCs w:val="16"/>
      </w:rPr>
      <w:id w:val="1131367149"/>
      <w:docPartObj>
        <w:docPartGallery w:val="Page Numbers (Bottom of Page)"/>
        <w:docPartUnique/>
      </w:docPartObj>
    </w:sdtPr>
    <w:sdtEndPr/>
    <w:sdtContent>
      <w:p w14:paraId="6644A5A4" w14:textId="77777777" w:rsidR="008701DE" w:rsidRPr="00E81B00" w:rsidRDefault="008701DE" w:rsidP="00E81B00">
        <w:pPr>
          <w:pStyle w:val="Rodap"/>
          <w:jc w:val="right"/>
          <w:rPr>
            <w:rFonts w:ascii="Times New Roman" w:hAnsi="Times New Roman" w:cs="Times New Roman"/>
            <w:sz w:val="16"/>
            <w:szCs w:val="16"/>
          </w:rPr>
        </w:pPr>
        <w:r w:rsidRPr="00E81B00">
          <w:rPr>
            <w:rFonts w:ascii="Times New Roman" w:hAnsi="Times New Roman" w:cs="Times New Roman"/>
            <w:sz w:val="16"/>
            <w:szCs w:val="16"/>
          </w:rPr>
          <w:fldChar w:fldCharType="begin"/>
        </w:r>
        <w:r w:rsidRPr="00E81B00">
          <w:rPr>
            <w:rFonts w:ascii="Times New Roman" w:hAnsi="Times New Roman" w:cs="Times New Roman"/>
            <w:sz w:val="16"/>
            <w:szCs w:val="16"/>
          </w:rPr>
          <w:instrText>PAGE   \* MERGEFORMAT</w:instrText>
        </w:r>
        <w:r w:rsidRPr="00E81B00">
          <w:rPr>
            <w:rFonts w:ascii="Times New Roman" w:hAnsi="Times New Roman" w:cs="Times New Roman"/>
            <w:sz w:val="16"/>
            <w:szCs w:val="16"/>
          </w:rPr>
          <w:fldChar w:fldCharType="separate"/>
        </w:r>
        <w:r w:rsidR="0030304E">
          <w:rPr>
            <w:rFonts w:ascii="Times New Roman" w:hAnsi="Times New Roman" w:cs="Times New Roman"/>
            <w:noProof/>
            <w:sz w:val="16"/>
            <w:szCs w:val="16"/>
          </w:rPr>
          <w:t>2</w:t>
        </w:r>
        <w:r w:rsidRPr="00E81B00">
          <w:rPr>
            <w:rFonts w:ascii="Times New Roman" w:hAnsi="Times New Roman" w:cs="Times New Roman"/>
            <w:sz w:val="16"/>
            <w:szCs w:val="16"/>
          </w:rPr>
          <w:fldChar w:fldCharType="end"/>
        </w:r>
      </w:p>
    </w:sdtContent>
  </w:sdt>
  <w:p w14:paraId="7293604A" w14:textId="77777777" w:rsidR="008701DE" w:rsidRPr="00E81B00" w:rsidRDefault="008701DE" w:rsidP="00E81B00">
    <w:pPr>
      <w:suppressAutoHyphens w:val="0"/>
      <w:spacing w:after="0" w:line="240" w:lineRule="auto"/>
      <w:jc w:val="right"/>
      <w:outlineLvl w:val="0"/>
      <w:rPr>
        <w:rFonts w:ascii="Times New Roman" w:hAnsi="Times New Roman" w:cs="Times New Roman"/>
        <w:color w:val="6BEF6B"/>
        <w:sz w:val="16"/>
        <w:szCs w:val="16"/>
        <w:lang w:eastAsia="en-US"/>
      </w:rPr>
    </w:pPr>
    <w:r w:rsidRPr="00E81B00">
      <w:rPr>
        <w:rFonts w:ascii="Times New Roman" w:hAnsi="Times New Roman" w:cs="Times New Roman"/>
        <w:color w:val="6BEF6B"/>
        <w:sz w:val="16"/>
        <w:szCs w:val="16"/>
        <w:lang w:eastAsia="en-US"/>
      </w:rPr>
      <w:t>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</w:t>
    </w:r>
  </w:p>
  <w:p w14:paraId="1AE1DD50" w14:textId="179C5584" w:rsidR="008701DE" w:rsidRPr="00E81B00" w:rsidRDefault="008701DE" w:rsidP="00E81B00">
    <w:pPr>
      <w:pStyle w:val="Rodap"/>
      <w:jc w:val="right"/>
      <w:rPr>
        <w:rFonts w:ascii="Times New Roman" w:hAnsi="Times New Roman" w:cs="Times New Roman"/>
        <w:sz w:val="16"/>
        <w:szCs w:val="16"/>
      </w:rPr>
    </w:pPr>
    <w:r w:rsidRPr="00E81B00">
      <w:rPr>
        <w:rFonts w:ascii="Times New Roman" w:hAnsi="Times New Roman" w:cs="Times New Roman"/>
        <w:sz w:val="16"/>
        <w:szCs w:val="16"/>
      </w:rPr>
      <w:t>Edita</w:t>
    </w:r>
    <w:r w:rsidR="0030304E">
      <w:rPr>
        <w:rFonts w:ascii="Times New Roman" w:hAnsi="Times New Roman" w:cs="Times New Roman"/>
        <w:sz w:val="16"/>
        <w:szCs w:val="16"/>
      </w:rPr>
      <w:t xml:space="preserve">l nº </w:t>
    </w:r>
    <w:r w:rsidR="0030304E">
      <w:rPr>
        <w:rFonts w:ascii="Times New Roman" w:hAnsi="Times New Roman" w:cs="Times New Roman"/>
        <w:sz w:val="16"/>
        <w:szCs w:val="16"/>
      </w:rPr>
      <w:t>122</w:t>
    </w:r>
    <w:bookmarkStart w:id="0" w:name="_GoBack"/>
    <w:bookmarkEnd w:id="0"/>
    <w:r w:rsidRPr="00E81B00">
      <w:rPr>
        <w:rFonts w:ascii="Times New Roman" w:hAnsi="Times New Roman" w:cs="Times New Roman"/>
        <w:sz w:val="16"/>
        <w:szCs w:val="16"/>
      </w:rPr>
      <w:t>/NII/ARINT/</w:t>
    </w:r>
    <w:r>
      <w:rPr>
        <w:rFonts w:ascii="Times New Roman" w:hAnsi="Times New Roman" w:cs="Times New Roman"/>
        <w:sz w:val="16"/>
        <w:szCs w:val="16"/>
      </w:rPr>
      <w:t>2017</w:t>
    </w:r>
  </w:p>
  <w:p w14:paraId="65F4053A" w14:textId="77777777" w:rsidR="008701DE" w:rsidRDefault="008701DE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851679" w14:textId="77777777" w:rsidR="0030304E" w:rsidRDefault="0030304E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FC9923" w14:textId="77777777" w:rsidR="008701DE" w:rsidRDefault="008701DE" w:rsidP="00931FE7">
      <w:pPr>
        <w:spacing w:after="0" w:line="240" w:lineRule="auto"/>
      </w:pPr>
      <w:r>
        <w:separator/>
      </w:r>
    </w:p>
  </w:footnote>
  <w:footnote w:type="continuationSeparator" w:id="0">
    <w:p w14:paraId="011432A2" w14:textId="77777777" w:rsidR="008701DE" w:rsidRDefault="008701DE" w:rsidP="00931FE7">
      <w:pPr>
        <w:spacing w:after="0" w:line="240" w:lineRule="auto"/>
      </w:pPr>
      <w:r>
        <w:continuationSeparator/>
      </w:r>
    </w:p>
  </w:footnote>
  <w:footnote w:type="continuationNotice" w:id="1">
    <w:p w14:paraId="6BB81CF4" w14:textId="77777777" w:rsidR="008701DE" w:rsidRDefault="008701D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B05196" w14:textId="77777777" w:rsidR="0030304E" w:rsidRDefault="0030304E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89F6B3" w14:textId="2E5D84B2" w:rsidR="008701DE" w:rsidRDefault="008701DE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3360" behindDoc="1" locked="0" layoutInCell="1" allowOverlap="1" wp14:anchorId="54B86260" wp14:editId="40A2E22E">
          <wp:simplePos x="0" y="0"/>
          <wp:positionH relativeFrom="column">
            <wp:posOffset>-1085850</wp:posOffset>
          </wp:positionH>
          <wp:positionV relativeFrom="paragraph">
            <wp:posOffset>73660</wp:posOffset>
          </wp:positionV>
          <wp:extent cx="7867650" cy="1259840"/>
          <wp:effectExtent l="0" t="0" r="0" b="0"/>
          <wp:wrapNone/>
          <wp:docPr id="1" name="Imagem 1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A80916" w14:textId="77777777" w:rsidR="0030304E" w:rsidRDefault="0030304E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3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"/>
      <w:lvlJc w:val="left"/>
      <w:pPr>
        <w:tabs>
          <w:tab w:val="num" w:pos="0"/>
        </w:tabs>
        <w:ind w:left="2496" w:hanging="360"/>
      </w:pPr>
      <w:rPr>
        <w:rFonts w:ascii="Wingdings" w:hAnsi="Wingdings"/>
      </w:rPr>
    </w:lvl>
  </w:abstractNum>
  <w:abstractNum w:abstractNumId="4">
    <w:nsid w:val="00000005"/>
    <w:multiLevelType w:val="singleLevel"/>
    <w:tmpl w:val="3A04F8D6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ascii="Arial" w:eastAsia="Calibri" w:hAnsi="Arial" w:cs="Arial"/>
      </w:rPr>
    </w:lvl>
  </w:abstractNum>
  <w:abstractNum w:abstractNumId="5">
    <w:nsid w:val="00000006"/>
    <w:multiLevelType w:val="multilevel"/>
    <w:tmpl w:val="00000006"/>
    <w:name w:val="WW8Num6"/>
    <w:lvl w:ilvl="0">
      <w:start w:val="3"/>
      <w:numFmt w:val="decimal"/>
      <w:lvlText w:val="%1"/>
      <w:lvlJc w:val="left"/>
      <w:pPr>
        <w:tabs>
          <w:tab w:val="num" w:pos="0"/>
        </w:tabs>
        <w:ind w:left="480" w:hanging="48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834" w:hanging="480"/>
      </w:pPr>
    </w:lvl>
    <w:lvl w:ilvl="2">
      <w:start w:val="2"/>
      <w:numFmt w:val="decimal"/>
      <w:lvlText w:val="%1.%2.%3"/>
      <w:lvlJc w:val="left"/>
      <w:pPr>
        <w:tabs>
          <w:tab w:val="num" w:pos="0"/>
        </w:tabs>
        <w:ind w:left="1428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782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496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85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564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918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632" w:hanging="1800"/>
      </w:pPr>
    </w:lvl>
  </w:abstractNum>
  <w:abstractNum w:abstractNumId="6">
    <w:nsid w:val="00000007"/>
    <w:multiLevelType w:val="singleLevel"/>
    <w:tmpl w:val="00000007"/>
    <w:name w:val="WW8Num7"/>
    <w:lvl w:ilvl="0">
      <w:start w:val="6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1776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776" w:hanging="360"/>
      </w:pPr>
    </w:lvl>
  </w:abstractNum>
  <w:abstractNum w:abstractNumId="9">
    <w:nsid w:val="018F6CA8"/>
    <w:multiLevelType w:val="multilevel"/>
    <w:tmpl w:val="DF149A46"/>
    <w:lvl w:ilvl="0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0">
    <w:nsid w:val="09577226"/>
    <w:multiLevelType w:val="hybridMultilevel"/>
    <w:tmpl w:val="19D44BE2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AE405A3"/>
    <w:multiLevelType w:val="multilevel"/>
    <w:tmpl w:val="D2521E56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960" w:hanging="6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2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2">
    <w:nsid w:val="0BC42064"/>
    <w:multiLevelType w:val="hybridMultilevel"/>
    <w:tmpl w:val="159A2AB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0D1B67E6"/>
    <w:multiLevelType w:val="multilevel"/>
    <w:tmpl w:val="56125B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0E9A63BF"/>
    <w:multiLevelType w:val="hybridMultilevel"/>
    <w:tmpl w:val="E7B00E32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27013E9"/>
    <w:multiLevelType w:val="hybridMultilevel"/>
    <w:tmpl w:val="0556164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2A9732E"/>
    <w:multiLevelType w:val="multilevel"/>
    <w:tmpl w:val="00D651D2"/>
    <w:lvl w:ilvl="0">
      <w:start w:val="4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3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2E496B33"/>
    <w:multiLevelType w:val="multilevel"/>
    <w:tmpl w:val="14BA630E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973" w:hanging="405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318E3FA4"/>
    <w:multiLevelType w:val="multilevel"/>
    <w:tmpl w:val="63D695B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57D3AF0"/>
    <w:multiLevelType w:val="multilevel"/>
    <w:tmpl w:val="7A1604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>
    <w:nsid w:val="3EBF58C0"/>
    <w:multiLevelType w:val="multilevel"/>
    <w:tmpl w:val="13B2D55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1">
    <w:nsid w:val="41F7501E"/>
    <w:multiLevelType w:val="hybridMultilevel"/>
    <w:tmpl w:val="3AC4E996"/>
    <w:lvl w:ilvl="0" w:tplc="0416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42B651C"/>
    <w:multiLevelType w:val="hybridMultilevel"/>
    <w:tmpl w:val="6CC89036"/>
    <w:lvl w:ilvl="0" w:tplc="60BC993E">
      <w:start w:val="4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4604E68"/>
    <w:multiLevelType w:val="hybridMultilevel"/>
    <w:tmpl w:val="27649C7E"/>
    <w:lvl w:ilvl="0" w:tplc="0416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9C1DDC"/>
    <w:multiLevelType w:val="multilevel"/>
    <w:tmpl w:val="31F04F3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2"/>
      <w:lvlJc w:val="righ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5">
    <w:nsid w:val="4DE46AB4"/>
    <w:multiLevelType w:val="hybridMultilevel"/>
    <w:tmpl w:val="CF1AC2C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5E56C7B"/>
    <w:multiLevelType w:val="hybridMultilevel"/>
    <w:tmpl w:val="60504690"/>
    <w:lvl w:ilvl="0" w:tplc="F5FC4E76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68642C"/>
    <w:multiLevelType w:val="multilevel"/>
    <w:tmpl w:val="31F04F3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2"/>
      <w:lvlJc w:val="righ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8">
    <w:nsid w:val="5B713DDD"/>
    <w:multiLevelType w:val="multilevel"/>
    <w:tmpl w:val="089241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>
    <w:nsid w:val="69C57B93"/>
    <w:multiLevelType w:val="hybridMultilevel"/>
    <w:tmpl w:val="5AC4A32C"/>
    <w:lvl w:ilvl="0" w:tplc="5C9EB272">
      <w:start w:val="1"/>
      <w:numFmt w:val="lowerLetter"/>
      <w:lvlText w:val="%1)"/>
      <w:lvlJc w:val="left"/>
      <w:pPr>
        <w:ind w:left="720" w:hanging="360"/>
      </w:pPr>
      <w:rPr>
        <w:rFonts w:ascii="Arial Narrow" w:eastAsia="Calibri" w:hAnsi="Arial Narrow" w:cs="Calibri"/>
        <w:sz w:val="24"/>
        <w:szCs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ADF2D47"/>
    <w:multiLevelType w:val="hybridMultilevel"/>
    <w:tmpl w:val="44B690F4"/>
    <w:lvl w:ilvl="0" w:tplc="49E4352C">
      <w:start w:val="7"/>
      <w:numFmt w:val="decimal"/>
      <w:lvlText w:val="%1"/>
      <w:lvlJc w:val="left"/>
      <w:pPr>
        <w:ind w:left="927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647" w:hanging="360"/>
      </w:pPr>
    </w:lvl>
    <w:lvl w:ilvl="2" w:tplc="0416001B" w:tentative="1">
      <w:start w:val="1"/>
      <w:numFmt w:val="lowerRoman"/>
      <w:lvlText w:val="%3."/>
      <w:lvlJc w:val="right"/>
      <w:pPr>
        <w:ind w:left="2367" w:hanging="180"/>
      </w:pPr>
    </w:lvl>
    <w:lvl w:ilvl="3" w:tplc="0416000F" w:tentative="1">
      <w:start w:val="1"/>
      <w:numFmt w:val="decimal"/>
      <w:lvlText w:val="%4."/>
      <w:lvlJc w:val="left"/>
      <w:pPr>
        <w:ind w:left="3087" w:hanging="360"/>
      </w:pPr>
    </w:lvl>
    <w:lvl w:ilvl="4" w:tplc="04160019" w:tentative="1">
      <w:start w:val="1"/>
      <w:numFmt w:val="lowerLetter"/>
      <w:lvlText w:val="%5."/>
      <w:lvlJc w:val="left"/>
      <w:pPr>
        <w:ind w:left="3807" w:hanging="360"/>
      </w:pPr>
    </w:lvl>
    <w:lvl w:ilvl="5" w:tplc="0416001B" w:tentative="1">
      <w:start w:val="1"/>
      <w:numFmt w:val="lowerRoman"/>
      <w:lvlText w:val="%6."/>
      <w:lvlJc w:val="right"/>
      <w:pPr>
        <w:ind w:left="4527" w:hanging="180"/>
      </w:pPr>
    </w:lvl>
    <w:lvl w:ilvl="6" w:tplc="0416000F" w:tentative="1">
      <w:start w:val="1"/>
      <w:numFmt w:val="decimal"/>
      <w:lvlText w:val="%7."/>
      <w:lvlJc w:val="left"/>
      <w:pPr>
        <w:ind w:left="5247" w:hanging="360"/>
      </w:pPr>
    </w:lvl>
    <w:lvl w:ilvl="7" w:tplc="04160019" w:tentative="1">
      <w:start w:val="1"/>
      <w:numFmt w:val="lowerLetter"/>
      <w:lvlText w:val="%8."/>
      <w:lvlJc w:val="left"/>
      <w:pPr>
        <w:ind w:left="5967" w:hanging="360"/>
      </w:pPr>
    </w:lvl>
    <w:lvl w:ilvl="8" w:tplc="0416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>
    <w:nsid w:val="7145425E"/>
    <w:multiLevelType w:val="hybridMultilevel"/>
    <w:tmpl w:val="6F22C722"/>
    <w:lvl w:ilvl="0" w:tplc="E1A04498">
      <w:start w:val="1"/>
      <w:numFmt w:val="upperRoman"/>
      <w:lvlText w:val="%1)"/>
      <w:lvlJc w:val="left"/>
      <w:pPr>
        <w:ind w:left="720" w:hanging="360"/>
      </w:pPr>
      <w:rPr>
        <w:rFonts w:ascii="Arial" w:eastAsia="Calibri" w:hAnsi="Arial" w:cs="Arial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6E50B84"/>
    <w:multiLevelType w:val="hybridMultilevel"/>
    <w:tmpl w:val="E0584DCC"/>
    <w:lvl w:ilvl="0" w:tplc="AAB21A80">
      <w:start w:val="4"/>
      <w:numFmt w:val="decimal"/>
      <w:lvlText w:val="%1"/>
      <w:lvlJc w:val="righ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6EC0C0F"/>
    <w:multiLevelType w:val="hybridMultilevel"/>
    <w:tmpl w:val="8E864234"/>
    <w:lvl w:ilvl="0" w:tplc="94E0F96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A3215A2"/>
    <w:multiLevelType w:val="hybridMultilevel"/>
    <w:tmpl w:val="13946EE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B9C6911"/>
    <w:multiLevelType w:val="multilevel"/>
    <w:tmpl w:val="FA063D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>
    <w:nsid w:val="7C412833"/>
    <w:multiLevelType w:val="hybridMultilevel"/>
    <w:tmpl w:val="C2B2975A"/>
    <w:lvl w:ilvl="0" w:tplc="EE5836E8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10"/>
  </w:num>
  <w:num w:numId="3">
    <w:abstractNumId w:val="21"/>
  </w:num>
  <w:num w:numId="4">
    <w:abstractNumId w:val="14"/>
  </w:num>
  <w:num w:numId="5">
    <w:abstractNumId w:val="18"/>
  </w:num>
  <w:num w:numId="6">
    <w:abstractNumId w:val="12"/>
  </w:num>
  <w:num w:numId="7">
    <w:abstractNumId w:val="31"/>
  </w:num>
  <w:num w:numId="8">
    <w:abstractNumId w:val="17"/>
  </w:num>
  <w:num w:numId="9">
    <w:abstractNumId w:val="33"/>
  </w:num>
  <w:num w:numId="10">
    <w:abstractNumId w:val="25"/>
  </w:num>
  <w:num w:numId="11">
    <w:abstractNumId w:val="16"/>
  </w:num>
  <w:num w:numId="12">
    <w:abstractNumId w:val="30"/>
  </w:num>
  <w:num w:numId="13">
    <w:abstractNumId w:val="11"/>
  </w:num>
  <w:num w:numId="14">
    <w:abstractNumId w:val="26"/>
  </w:num>
  <w:num w:numId="15">
    <w:abstractNumId w:val="22"/>
  </w:num>
  <w:num w:numId="16">
    <w:abstractNumId w:val="36"/>
  </w:num>
  <w:num w:numId="17">
    <w:abstractNumId w:val="15"/>
  </w:num>
  <w:num w:numId="18">
    <w:abstractNumId w:val="32"/>
  </w:num>
  <w:num w:numId="19">
    <w:abstractNumId w:val="23"/>
  </w:num>
  <w:num w:numId="20">
    <w:abstractNumId w:val="24"/>
  </w:num>
  <w:num w:numId="21">
    <w:abstractNumId w:val="27"/>
  </w:num>
  <w:num w:numId="22">
    <w:abstractNumId w:val="20"/>
  </w:num>
  <w:num w:numId="23">
    <w:abstractNumId w:val="9"/>
  </w:num>
  <w:num w:numId="24">
    <w:abstractNumId w:val="35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5">
    <w:abstractNumId w:val="28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6">
    <w:abstractNumId w:val="19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7">
    <w:abstractNumId w:val="13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8">
    <w:abstractNumId w:val="3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7782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1FE7"/>
    <w:rsid w:val="00003153"/>
    <w:rsid w:val="000106E9"/>
    <w:rsid w:val="00022E0A"/>
    <w:rsid w:val="00024EC9"/>
    <w:rsid w:val="00025688"/>
    <w:rsid w:val="00025C09"/>
    <w:rsid w:val="00030357"/>
    <w:rsid w:val="0003397E"/>
    <w:rsid w:val="000350ED"/>
    <w:rsid w:val="00035DB4"/>
    <w:rsid w:val="00035F6F"/>
    <w:rsid w:val="00036726"/>
    <w:rsid w:val="000375DB"/>
    <w:rsid w:val="00037936"/>
    <w:rsid w:val="0004315E"/>
    <w:rsid w:val="000456CB"/>
    <w:rsid w:val="0005090E"/>
    <w:rsid w:val="000547E9"/>
    <w:rsid w:val="00054987"/>
    <w:rsid w:val="000617DB"/>
    <w:rsid w:val="00063675"/>
    <w:rsid w:val="00065079"/>
    <w:rsid w:val="00065F90"/>
    <w:rsid w:val="000745EC"/>
    <w:rsid w:val="00092A32"/>
    <w:rsid w:val="00092BA5"/>
    <w:rsid w:val="000A575A"/>
    <w:rsid w:val="000B16AE"/>
    <w:rsid w:val="000B3039"/>
    <w:rsid w:val="000B3CF1"/>
    <w:rsid w:val="000B630F"/>
    <w:rsid w:val="000B6FC5"/>
    <w:rsid w:val="000B7B9E"/>
    <w:rsid w:val="000C0458"/>
    <w:rsid w:val="000C11F4"/>
    <w:rsid w:val="000C2A8B"/>
    <w:rsid w:val="000D3378"/>
    <w:rsid w:val="000D6161"/>
    <w:rsid w:val="000D6210"/>
    <w:rsid w:val="000D720E"/>
    <w:rsid w:val="000F4A53"/>
    <w:rsid w:val="000F4AF0"/>
    <w:rsid w:val="00100DA0"/>
    <w:rsid w:val="0010522F"/>
    <w:rsid w:val="00105566"/>
    <w:rsid w:val="00105FEC"/>
    <w:rsid w:val="00106637"/>
    <w:rsid w:val="001073A4"/>
    <w:rsid w:val="00107C61"/>
    <w:rsid w:val="00110813"/>
    <w:rsid w:val="00111A23"/>
    <w:rsid w:val="001162AB"/>
    <w:rsid w:val="0012066D"/>
    <w:rsid w:val="00120F9D"/>
    <w:rsid w:val="00122130"/>
    <w:rsid w:val="001234F9"/>
    <w:rsid w:val="001267A9"/>
    <w:rsid w:val="00126E57"/>
    <w:rsid w:val="00127E4F"/>
    <w:rsid w:val="00136F82"/>
    <w:rsid w:val="001467C4"/>
    <w:rsid w:val="00150221"/>
    <w:rsid w:val="0015551A"/>
    <w:rsid w:val="0016138D"/>
    <w:rsid w:val="00161645"/>
    <w:rsid w:val="00163334"/>
    <w:rsid w:val="00166975"/>
    <w:rsid w:val="0017091D"/>
    <w:rsid w:val="0017231B"/>
    <w:rsid w:val="00177FCE"/>
    <w:rsid w:val="001807F1"/>
    <w:rsid w:val="00180DCE"/>
    <w:rsid w:val="00185398"/>
    <w:rsid w:val="00185FD6"/>
    <w:rsid w:val="00186081"/>
    <w:rsid w:val="001872E1"/>
    <w:rsid w:val="001903E6"/>
    <w:rsid w:val="00195070"/>
    <w:rsid w:val="00196FE8"/>
    <w:rsid w:val="001A54DB"/>
    <w:rsid w:val="001A6447"/>
    <w:rsid w:val="001B1B35"/>
    <w:rsid w:val="001B3BB3"/>
    <w:rsid w:val="001C0615"/>
    <w:rsid w:val="001C0DA9"/>
    <w:rsid w:val="001C2364"/>
    <w:rsid w:val="001C2D5C"/>
    <w:rsid w:val="001C5CB6"/>
    <w:rsid w:val="001C78F8"/>
    <w:rsid w:val="001D7254"/>
    <w:rsid w:val="001E118E"/>
    <w:rsid w:val="001E1DB4"/>
    <w:rsid w:val="001E282A"/>
    <w:rsid w:val="001F1898"/>
    <w:rsid w:val="001F61A2"/>
    <w:rsid w:val="00201A7C"/>
    <w:rsid w:val="00206D2D"/>
    <w:rsid w:val="00211925"/>
    <w:rsid w:val="002122ED"/>
    <w:rsid w:val="002152C8"/>
    <w:rsid w:val="00224580"/>
    <w:rsid w:val="002265BE"/>
    <w:rsid w:val="00226940"/>
    <w:rsid w:val="00230970"/>
    <w:rsid w:val="00232BDF"/>
    <w:rsid w:val="00233EF9"/>
    <w:rsid w:val="002345DC"/>
    <w:rsid w:val="002410BA"/>
    <w:rsid w:val="0024166A"/>
    <w:rsid w:val="00243E08"/>
    <w:rsid w:val="00245C65"/>
    <w:rsid w:val="00247DAF"/>
    <w:rsid w:val="00253F10"/>
    <w:rsid w:val="00255F4F"/>
    <w:rsid w:val="0026299A"/>
    <w:rsid w:val="002742DD"/>
    <w:rsid w:val="002747EF"/>
    <w:rsid w:val="00275EB9"/>
    <w:rsid w:val="002760E9"/>
    <w:rsid w:val="00281407"/>
    <w:rsid w:val="00284BAE"/>
    <w:rsid w:val="00290BF0"/>
    <w:rsid w:val="0029171B"/>
    <w:rsid w:val="00293552"/>
    <w:rsid w:val="0029764D"/>
    <w:rsid w:val="002A245B"/>
    <w:rsid w:val="002A52B5"/>
    <w:rsid w:val="002A5AA7"/>
    <w:rsid w:val="002B36C0"/>
    <w:rsid w:val="002B461C"/>
    <w:rsid w:val="002B5C2B"/>
    <w:rsid w:val="002C0FEC"/>
    <w:rsid w:val="002C3EDB"/>
    <w:rsid w:val="002C65C7"/>
    <w:rsid w:val="002D30B0"/>
    <w:rsid w:val="002E2297"/>
    <w:rsid w:val="002E75A1"/>
    <w:rsid w:val="002F49B9"/>
    <w:rsid w:val="002F5AFB"/>
    <w:rsid w:val="002F5CB7"/>
    <w:rsid w:val="002F5CDD"/>
    <w:rsid w:val="002F62EE"/>
    <w:rsid w:val="002F707E"/>
    <w:rsid w:val="00300009"/>
    <w:rsid w:val="00301D23"/>
    <w:rsid w:val="00301D82"/>
    <w:rsid w:val="0030304E"/>
    <w:rsid w:val="003075EC"/>
    <w:rsid w:val="00307BA9"/>
    <w:rsid w:val="00313DB0"/>
    <w:rsid w:val="0031629A"/>
    <w:rsid w:val="00317C62"/>
    <w:rsid w:val="003221A7"/>
    <w:rsid w:val="00323297"/>
    <w:rsid w:val="003243D6"/>
    <w:rsid w:val="00325B83"/>
    <w:rsid w:val="00326A3A"/>
    <w:rsid w:val="003337F0"/>
    <w:rsid w:val="003351D3"/>
    <w:rsid w:val="0033698A"/>
    <w:rsid w:val="003417D3"/>
    <w:rsid w:val="00341B40"/>
    <w:rsid w:val="00343D00"/>
    <w:rsid w:val="00347BF7"/>
    <w:rsid w:val="003529AE"/>
    <w:rsid w:val="003608A7"/>
    <w:rsid w:val="00361C24"/>
    <w:rsid w:val="00364316"/>
    <w:rsid w:val="0036765E"/>
    <w:rsid w:val="00370F1F"/>
    <w:rsid w:val="00376D3C"/>
    <w:rsid w:val="00383860"/>
    <w:rsid w:val="00386194"/>
    <w:rsid w:val="00394B05"/>
    <w:rsid w:val="003956B0"/>
    <w:rsid w:val="00397771"/>
    <w:rsid w:val="003A0B32"/>
    <w:rsid w:val="003A0E27"/>
    <w:rsid w:val="003A418D"/>
    <w:rsid w:val="003B1974"/>
    <w:rsid w:val="003B1B70"/>
    <w:rsid w:val="003B5EF2"/>
    <w:rsid w:val="003B6A6C"/>
    <w:rsid w:val="003C16E8"/>
    <w:rsid w:val="003C5538"/>
    <w:rsid w:val="003C7788"/>
    <w:rsid w:val="003D3349"/>
    <w:rsid w:val="003D4A93"/>
    <w:rsid w:val="003D7906"/>
    <w:rsid w:val="003D7C43"/>
    <w:rsid w:val="003E7F85"/>
    <w:rsid w:val="003F1DC1"/>
    <w:rsid w:val="003F5C65"/>
    <w:rsid w:val="003F69D5"/>
    <w:rsid w:val="00403C39"/>
    <w:rsid w:val="00405427"/>
    <w:rsid w:val="0040794F"/>
    <w:rsid w:val="0041660D"/>
    <w:rsid w:val="00416D91"/>
    <w:rsid w:val="004202F2"/>
    <w:rsid w:val="00426D92"/>
    <w:rsid w:val="00433E47"/>
    <w:rsid w:val="004346B2"/>
    <w:rsid w:val="004371AC"/>
    <w:rsid w:val="00441AF1"/>
    <w:rsid w:val="0044363F"/>
    <w:rsid w:val="00465EA9"/>
    <w:rsid w:val="00467D7A"/>
    <w:rsid w:val="00477C3E"/>
    <w:rsid w:val="00481352"/>
    <w:rsid w:val="00482E97"/>
    <w:rsid w:val="00484773"/>
    <w:rsid w:val="00484BE6"/>
    <w:rsid w:val="0048559E"/>
    <w:rsid w:val="00494241"/>
    <w:rsid w:val="0049496E"/>
    <w:rsid w:val="00494F35"/>
    <w:rsid w:val="004A143E"/>
    <w:rsid w:val="004A31EE"/>
    <w:rsid w:val="004B2895"/>
    <w:rsid w:val="004B3368"/>
    <w:rsid w:val="004B452C"/>
    <w:rsid w:val="004B5939"/>
    <w:rsid w:val="004C1425"/>
    <w:rsid w:val="004C5DAE"/>
    <w:rsid w:val="004D0BFC"/>
    <w:rsid w:val="004E318A"/>
    <w:rsid w:val="004E3B3E"/>
    <w:rsid w:val="004F7CED"/>
    <w:rsid w:val="00501534"/>
    <w:rsid w:val="00502337"/>
    <w:rsid w:val="00505A92"/>
    <w:rsid w:val="00506161"/>
    <w:rsid w:val="00514466"/>
    <w:rsid w:val="005145B4"/>
    <w:rsid w:val="00523E60"/>
    <w:rsid w:val="00526B09"/>
    <w:rsid w:val="005318C0"/>
    <w:rsid w:val="00532A84"/>
    <w:rsid w:val="00536067"/>
    <w:rsid w:val="00537D80"/>
    <w:rsid w:val="00540730"/>
    <w:rsid w:val="00541A29"/>
    <w:rsid w:val="00543500"/>
    <w:rsid w:val="0055303B"/>
    <w:rsid w:val="00564337"/>
    <w:rsid w:val="00565DFC"/>
    <w:rsid w:val="00570F0F"/>
    <w:rsid w:val="00571A92"/>
    <w:rsid w:val="00572BA4"/>
    <w:rsid w:val="00575E15"/>
    <w:rsid w:val="005829C8"/>
    <w:rsid w:val="00583424"/>
    <w:rsid w:val="005835A3"/>
    <w:rsid w:val="00583D39"/>
    <w:rsid w:val="0058542E"/>
    <w:rsid w:val="00586AF9"/>
    <w:rsid w:val="005919BA"/>
    <w:rsid w:val="0059209B"/>
    <w:rsid w:val="00592BD3"/>
    <w:rsid w:val="005950AA"/>
    <w:rsid w:val="00595B49"/>
    <w:rsid w:val="0059643E"/>
    <w:rsid w:val="005A16F1"/>
    <w:rsid w:val="005A1B6F"/>
    <w:rsid w:val="005A7AF3"/>
    <w:rsid w:val="005A7EE9"/>
    <w:rsid w:val="005C09B5"/>
    <w:rsid w:val="005C242B"/>
    <w:rsid w:val="005D4B02"/>
    <w:rsid w:val="005D6178"/>
    <w:rsid w:val="005E34E0"/>
    <w:rsid w:val="005E78A4"/>
    <w:rsid w:val="005F0248"/>
    <w:rsid w:val="005F13CF"/>
    <w:rsid w:val="005F50C0"/>
    <w:rsid w:val="006029BC"/>
    <w:rsid w:val="00602D45"/>
    <w:rsid w:val="00611890"/>
    <w:rsid w:val="00613AF8"/>
    <w:rsid w:val="00616012"/>
    <w:rsid w:val="0061772E"/>
    <w:rsid w:val="00617E1D"/>
    <w:rsid w:val="00622D47"/>
    <w:rsid w:val="00625C77"/>
    <w:rsid w:val="0062650C"/>
    <w:rsid w:val="00630C8B"/>
    <w:rsid w:val="00632B7D"/>
    <w:rsid w:val="0063597E"/>
    <w:rsid w:val="0064214B"/>
    <w:rsid w:val="0064649A"/>
    <w:rsid w:val="00651FD7"/>
    <w:rsid w:val="006624FB"/>
    <w:rsid w:val="0066708E"/>
    <w:rsid w:val="00671396"/>
    <w:rsid w:val="00671D44"/>
    <w:rsid w:val="00674390"/>
    <w:rsid w:val="006802DE"/>
    <w:rsid w:val="00681EC5"/>
    <w:rsid w:val="00685481"/>
    <w:rsid w:val="0068635D"/>
    <w:rsid w:val="006925BB"/>
    <w:rsid w:val="00695248"/>
    <w:rsid w:val="006A0C86"/>
    <w:rsid w:val="006A11F4"/>
    <w:rsid w:val="006A3894"/>
    <w:rsid w:val="006A67EE"/>
    <w:rsid w:val="006A7650"/>
    <w:rsid w:val="006B1D8E"/>
    <w:rsid w:val="006B1EAF"/>
    <w:rsid w:val="006B1F12"/>
    <w:rsid w:val="006C2769"/>
    <w:rsid w:val="006C3049"/>
    <w:rsid w:val="006E68B6"/>
    <w:rsid w:val="006E74DF"/>
    <w:rsid w:val="006E757F"/>
    <w:rsid w:val="006F595D"/>
    <w:rsid w:val="006F71A7"/>
    <w:rsid w:val="00704C04"/>
    <w:rsid w:val="00705977"/>
    <w:rsid w:val="00717324"/>
    <w:rsid w:val="00717371"/>
    <w:rsid w:val="007213ED"/>
    <w:rsid w:val="0072152E"/>
    <w:rsid w:val="00726A97"/>
    <w:rsid w:val="007444B3"/>
    <w:rsid w:val="00744E0A"/>
    <w:rsid w:val="00747816"/>
    <w:rsid w:val="007502AB"/>
    <w:rsid w:val="007506BC"/>
    <w:rsid w:val="00753146"/>
    <w:rsid w:val="0075390C"/>
    <w:rsid w:val="00753998"/>
    <w:rsid w:val="00755ACE"/>
    <w:rsid w:val="00762632"/>
    <w:rsid w:val="00764847"/>
    <w:rsid w:val="00764995"/>
    <w:rsid w:val="00765318"/>
    <w:rsid w:val="00770DAB"/>
    <w:rsid w:val="00770EA9"/>
    <w:rsid w:val="00775ACD"/>
    <w:rsid w:val="0077693B"/>
    <w:rsid w:val="007835A2"/>
    <w:rsid w:val="0078588C"/>
    <w:rsid w:val="00786FE2"/>
    <w:rsid w:val="00790491"/>
    <w:rsid w:val="0079509A"/>
    <w:rsid w:val="007950CA"/>
    <w:rsid w:val="007A1435"/>
    <w:rsid w:val="007A7573"/>
    <w:rsid w:val="007B7434"/>
    <w:rsid w:val="007C19EF"/>
    <w:rsid w:val="007C3E95"/>
    <w:rsid w:val="007C4855"/>
    <w:rsid w:val="007D2083"/>
    <w:rsid w:val="007D21C3"/>
    <w:rsid w:val="007D2955"/>
    <w:rsid w:val="007D3CBD"/>
    <w:rsid w:val="007D4A32"/>
    <w:rsid w:val="007E18DD"/>
    <w:rsid w:val="007E2D4A"/>
    <w:rsid w:val="007E5A74"/>
    <w:rsid w:val="007F11DE"/>
    <w:rsid w:val="007F144E"/>
    <w:rsid w:val="007F4DCA"/>
    <w:rsid w:val="0080045A"/>
    <w:rsid w:val="00801B9E"/>
    <w:rsid w:val="00802BD2"/>
    <w:rsid w:val="0080346C"/>
    <w:rsid w:val="00807AEA"/>
    <w:rsid w:val="0081374D"/>
    <w:rsid w:val="00813A04"/>
    <w:rsid w:val="008155F5"/>
    <w:rsid w:val="008244FF"/>
    <w:rsid w:val="00827176"/>
    <w:rsid w:val="00827883"/>
    <w:rsid w:val="008306E6"/>
    <w:rsid w:val="00830EB1"/>
    <w:rsid w:val="008344F4"/>
    <w:rsid w:val="008364D6"/>
    <w:rsid w:val="00840274"/>
    <w:rsid w:val="0084317F"/>
    <w:rsid w:val="00847B5F"/>
    <w:rsid w:val="0085187E"/>
    <w:rsid w:val="00851912"/>
    <w:rsid w:val="0085379F"/>
    <w:rsid w:val="00854BA8"/>
    <w:rsid w:val="008550DC"/>
    <w:rsid w:val="008601DF"/>
    <w:rsid w:val="00860C78"/>
    <w:rsid w:val="00865464"/>
    <w:rsid w:val="008665E1"/>
    <w:rsid w:val="0086793B"/>
    <w:rsid w:val="00867C36"/>
    <w:rsid w:val="008701DE"/>
    <w:rsid w:val="00871441"/>
    <w:rsid w:val="00874231"/>
    <w:rsid w:val="00874CA5"/>
    <w:rsid w:val="008832F9"/>
    <w:rsid w:val="0088646D"/>
    <w:rsid w:val="00892C47"/>
    <w:rsid w:val="00892D95"/>
    <w:rsid w:val="008942A1"/>
    <w:rsid w:val="0089540B"/>
    <w:rsid w:val="008A066D"/>
    <w:rsid w:val="008A0892"/>
    <w:rsid w:val="008A1C5D"/>
    <w:rsid w:val="008A4A9D"/>
    <w:rsid w:val="008A4DA2"/>
    <w:rsid w:val="008A77B5"/>
    <w:rsid w:val="008C26C4"/>
    <w:rsid w:val="008C4A0C"/>
    <w:rsid w:val="008C7D3B"/>
    <w:rsid w:val="008D0050"/>
    <w:rsid w:val="008D0492"/>
    <w:rsid w:val="008D1C02"/>
    <w:rsid w:val="008D2655"/>
    <w:rsid w:val="008D4B8F"/>
    <w:rsid w:val="008E0B70"/>
    <w:rsid w:val="008E5618"/>
    <w:rsid w:val="008E6889"/>
    <w:rsid w:val="008F0DA7"/>
    <w:rsid w:val="008F2113"/>
    <w:rsid w:val="008F22EE"/>
    <w:rsid w:val="008F496C"/>
    <w:rsid w:val="0090116E"/>
    <w:rsid w:val="0091137F"/>
    <w:rsid w:val="00911567"/>
    <w:rsid w:val="00911CB8"/>
    <w:rsid w:val="009123F6"/>
    <w:rsid w:val="009139A2"/>
    <w:rsid w:val="00913A00"/>
    <w:rsid w:val="0091413C"/>
    <w:rsid w:val="009164CB"/>
    <w:rsid w:val="00917355"/>
    <w:rsid w:val="00926B5F"/>
    <w:rsid w:val="00930D94"/>
    <w:rsid w:val="00931FE7"/>
    <w:rsid w:val="00940C8F"/>
    <w:rsid w:val="009429FA"/>
    <w:rsid w:val="009476B5"/>
    <w:rsid w:val="00950137"/>
    <w:rsid w:val="00950922"/>
    <w:rsid w:val="00951A36"/>
    <w:rsid w:val="0095665A"/>
    <w:rsid w:val="00956A5A"/>
    <w:rsid w:val="00957274"/>
    <w:rsid w:val="00961804"/>
    <w:rsid w:val="00963947"/>
    <w:rsid w:val="009639DF"/>
    <w:rsid w:val="00970BB3"/>
    <w:rsid w:val="00971548"/>
    <w:rsid w:val="0097527E"/>
    <w:rsid w:val="00980846"/>
    <w:rsid w:val="00980895"/>
    <w:rsid w:val="00982681"/>
    <w:rsid w:val="0098295A"/>
    <w:rsid w:val="00992633"/>
    <w:rsid w:val="00994829"/>
    <w:rsid w:val="009A2E01"/>
    <w:rsid w:val="009A351F"/>
    <w:rsid w:val="009A4919"/>
    <w:rsid w:val="009A67FE"/>
    <w:rsid w:val="009B361F"/>
    <w:rsid w:val="009B4558"/>
    <w:rsid w:val="009B65A9"/>
    <w:rsid w:val="009B74C0"/>
    <w:rsid w:val="009D1827"/>
    <w:rsid w:val="009D594F"/>
    <w:rsid w:val="009E4B07"/>
    <w:rsid w:val="009E53E4"/>
    <w:rsid w:val="009F051F"/>
    <w:rsid w:val="009F2BF4"/>
    <w:rsid w:val="00A0174F"/>
    <w:rsid w:val="00A03BA5"/>
    <w:rsid w:val="00A06953"/>
    <w:rsid w:val="00A11853"/>
    <w:rsid w:val="00A12886"/>
    <w:rsid w:val="00A156CA"/>
    <w:rsid w:val="00A231CA"/>
    <w:rsid w:val="00A31B26"/>
    <w:rsid w:val="00A33012"/>
    <w:rsid w:val="00A356D8"/>
    <w:rsid w:val="00A361F0"/>
    <w:rsid w:val="00A377DB"/>
    <w:rsid w:val="00A402C6"/>
    <w:rsid w:val="00A40F3E"/>
    <w:rsid w:val="00A411E9"/>
    <w:rsid w:val="00A45E10"/>
    <w:rsid w:val="00A603F9"/>
    <w:rsid w:val="00A81251"/>
    <w:rsid w:val="00A8465C"/>
    <w:rsid w:val="00A91FCB"/>
    <w:rsid w:val="00A92149"/>
    <w:rsid w:val="00AA0402"/>
    <w:rsid w:val="00AA6345"/>
    <w:rsid w:val="00AA66CC"/>
    <w:rsid w:val="00AC146C"/>
    <w:rsid w:val="00AC177F"/>
    <w:rsid w:val="00AC29FA"/>
    <w:rsid w:val="00AC556A"/>
    <w:rsid w:val="00AD009C"/>
    <w:rsid w:val="00AD3E40"/>
    <w:rsid w:val="00AD44D7"/>
    <w:rsid w:val="00AD491B"/>
    <w:rsid w:val="00AD5B87"/>
    <w:rsid w:val="00AD7129"/>
    <w:rsid w:val="00AD77BF"/>
    <w:rsid w:val="00AE1765"/>
    <w:rsid w:val="00AE2D7B"/>
    <w:rsid w:val="00AE327A"/>
    <w:rsid w:val="00AE632C"/>
    <w:rsid w:val="00AE6CDE"/>
    <w:rsid w:val="00AF2D29"/>
    <w:rsid w:val="00AF4140"/>
    <w:rsid w:val="00AF4E7D"/>
    <w:rsid w:val="00AF5FC7"/>
    <w:rsid w:val="00AF7A2D"/>
    <w:rsid w:val="00B00EC0"/>
    <w:rsid w:val="00B03948"/>
    <w:rsid w:val="00B039A1"/>
    <w:rsid w:val="00B1791A"/>
    <w:rsid w:val="00B26B36"/>
    <w:rsid w:val="00B30F15"/>
    <w:rsid w:val="00B35E8B"/>
    <w:rsid w:val="00B40B00"/>
    <w:rsid w:val="00B41DCF"/>
    <w:rsid w:val="00B5028A"/>
    <w:rsid w:val="00B51043"/>
    <w:rsid w:val="00B530DC"/>
    <w:rsid w:val="00B541B9"/>
    <w:rsid w:val="00B54D98"/>
    <w:rsid w:val="00B5569B"/>
    <w:rsid w:val="00B61689"/>
    <w:rsid w:val="00B61AF5"/>
    <w:rsid w:val="00B76616"/>
    <w:rsid w:val="00B8038E"/>
    <w:rsid w:val="00B84983"/>
    <w:rsid w:val="00B85EF6"/>
    <w:rsid w:val="00B8602F"/>
    <w:rsid w:val="00B9234D"/>
    <w:rsid w:val="00B94BF2"/>
    <w:rsid w:val="00BA4066"/>
    <w:rsid w:val="00BA5617"/>
    <w:rsid w:val="00BB08B4"/>
    <w:rsid w:val="00BB0C29"/>
    <w:rsid w:val="00BB242D"/>
    <w:rsid w:val="00BC0556"/>
    <w:rsid w:val="00BC565A"/>
    <w:rsid w:val="00BC69A4"/>
    <w:rsid w:val="00BD13B1"/>
    <w:rsid w:val="00BD35C2"/>
    <w:rsid w:val="00BE4C22"/>
    <w:rsid w:val="00BE65AC"/>
    <w:rsid w:val="00BF07E7"/>
    <w:rsid w:val="00BF77B3"/>
    <w:rsid w:val="00C006DC"/>
    <w:rsid w:val="00C029C8"/>
    <w:rsid w:val="00C07F33"/>
    <w:rsid w:val="00C16D86"/>
    <w:rsid w:val="00C21E31"/>
    <w:rsid w:val="00C22097"/>
    <w:rsid w:val="00C24053"/>
    <w:rsid w:val="00C24DD0"/>
    <w:rsid w:val="00C264BD"/>
    <w:rsid w:val="00C34914"/>
    <w:rsid w:val="00C42789"/>
    <w:rsid w:val="00C47780"/>
    <w:rsid w:val="00C57037"/>
    <w:rsid w:val="00C63F5C"/>
    <w:rsid w:val="00C66785"/>
    <w:rsid w:val="00C734FB"/>
    <w:rsid w:val="00C81DB2"/>
    <w:rsid w:val="00C82CCD"/>
    <w:rsid w:val="00C95CFC"/>
    <w:rsid w:val="00C9777E"/>
    <w:rsid w:val="00CA3F33"/>
    <w:rsid w:val="00CA4C32"/>
    <w:rsid w:val="00CB0E0C"/>
    <w:rsid w:val="00CC76D2"/>
    <w:rsid w:val="00CD2A56"/>
    <w:rsid w:val="00CD3A5A"/>
    <w:rsid w:val="00CE2079"/>
    <w:rsid w:val="00CE3D8E"/>
    <w:rsid w:val="00CE79CF"/>
    <w:rsid w:val="00CF7230"/>
    <w:rsid w:val="00D01D17"/>
    <w:rsid w:val="00D047E5"/>
    <w:rsid w:val="00D05A60"/>
    <w:rsid w:val="00D16273"/>
    <w:rsid w:val="00D16F7A"/>
    <w:rsid w:val="00D172F9"/>
    <w:rsid w:val="00D204A8"/>
    <w:rsid w:val="00D25C0D"/>
    <w:rsid w:val="00D33130"/>
    <w:rsid w:val="00D34FF0"/>
    <w:rsid w:val="00D370D9"/>
    <w:rsid w:val="00D42366"/>
    <w:rsid w:val="00D55578"/>
    <w:rsid w:val="00D60433"/>
    <w:rsid w:val="00D64AAF"/>
    <w:rsid w:val="00D6568D"/>
    <w:rsid w:val="00D656E9"/>
    <w:rsid w:val="00D702D1"/>
    <w:rsid w:val="00D70DB9"/>
    <w:rsid w:val="00D7382C"/>
    <w:rsid w:val="00D74F48"/>
    <w:rsid w:val="00D828D0"/>
    <w:rsid w:val="00D87113"/>
    <w:rsid w:val="00D87F70"/>
    <w:rsid w:val="00D90DCE"/>
    <w:rsid w:val="00D93DB0"/>
    <w:rsid w:val="00D95407"/>
    <w:rsid w:val="00D97E02"/>
    <w:rsid w:val="00DA4410"/>
    <w:rsid w:val="00DA6875"/>
    <w:rsid w:val="00DA7DB4"/>
    <w:rsid w:val="00DB24A1"/>
    <w:rsid w:val="00DC07CE"/>
    <w:rsid w:val="00DC306E"/>
    <w:rsid w:val="00DC6EB8"/>
    <w:rsid w:val="00DD0F06"/>
    <w:rsid w:val="00DD1A3C"/>
    <w:rsid w:val="00DD48B7"/>
    <w:rsid w:val="00DD4DBD"/>
    <w:rsid w:val="00DE2EAE"/>
    <w:rsid w:val="00DE3454"/>
    <w:rsid w:val="00DE404E"/>
    <w:rsid w:val="00DF604D"/>
    <w:rsid w:val="00E00C59"/>
    <w:rsid w:val="00E01504"/>
    <w:rsid w:val="00E02F68"/>
    <w:rsid w:val="00E04718"/>
    <w:rsid w:val="00E10357"/>
    <w:rsid w:val="00E12D6E"/>
    <w:rsid w:val="00E156B2"/>
    <w:rsid w:val="00E16433"/>
    <w:rsid w:val="00E21B73"/>
    <w:rsid w:val="00E23895"/>
    <w:rsid w:val="00E24A07"/>
    <w:rsid w:val="00E27FE7"/>
    <w:rsid w:val="00E37970"/>
    <w:rsid w:val="00E40C26"/>
    <w:rsid w:val="00E424E7"/>
    <w:rsid w:val="00E44943"/>
    <w:rsid w:val="00E46D3B"/>
    <w:rsid w:val="00E54499"/>
    <w:rsid w:val="00E54AC4"/>
    <w:rsid w:val="00E65DC7"/>
    <w:rsid w:val="00E73CE6"/>
    <w:rsid w:val="00E77F04"/>
    <w:rsid w:val="00E81B00"/>
    <w:rsid w:val="00E945B2"/>
    <w:rsid w:val="00EA0241"/>
    <w:rsid w:val="00EA2C16"/>
    <w:rsid w:val="00EA45C6"/>
    <w:rsid w:val="00EA6192"/>
    <w:rsid w:val="00EB3549"/>
    <w:rsid w:val="00EB3642"/>
    <w:rsid w:val="00EB652F"/>
    <w:rsid w:val="00EB7252"/>
    <w:rsid w:val="00EC1F9E"/>
    <w:rsid w:val="00EC4C62"/>
    <w:rsid w:val="00ED0C8D"/>
    <w:rsid w:val="00ED4ACA"/>
    <w:rsid w:val="00ED775E"/>
    <w:rsid w:val="00EE1FA6"/>
    <w:rsid w:val="00EE637E"/>
    <w:rsid w:val="00EF0590"/>
    <w:rsid w:val="00EF2E83"/>
    <w:rsid w:val="00EF34B7"/>
    <w:rsid w:val="00EF668E"/>
    <w:rsid w:val="00F009D8"/>
    <w:rsid w:val="00F02EED"/>
    <w:rsid w:val="00F037E8"/>
    <w:rsid w:val="00F17389"/>
    <w:rsid w:val="00F17C21"/>
    <w:rsid w:val="00F31537"/>
    <w:rsid w:val="00F35986"/>
    <w:rsid w:val="00F361B7"/>
    <w:rsid w:val="00F471AE"/>
    <w:rsid w:val="00F52AAA"/>
    <w:rsid w:val="00F5473C"/>
    <w:rsid w:val="00F571F4"/>
    <w:rsid w:val="00F579B6"/>
    <w:rsid w:val="00F64C18"/>
    <w:rsid w:val="00F77B92"/>
    <w:rsid w:val="00F80541"/>
    <w:rsid w:val="00F929DB"/>
    <w:rsid w:val="00F931AD"/>
    <w:rsid w:val="00F95678"/>
    <w:rsid w:val="00F97BA2"/>
    <w:rsid w:val="00FA1385"/>
    <w:rsid w:val="00FA1BEA"/>
    <w:rsid w:val="00FA4492"/>
    <w:rsid w:val="00FA60D5"/>
    <w:rsid w:val="00FB3B88"/>
    <w:rsid w:val="00FC3712"/>
    <w:rsid w:val="00FC47DC"/>
    <w:rsid w:val="00FC6E2A"/>
    <w:rsid w:val="00FD0E9E"/>
    <w:rsid w:val="00FD1BA2"/>
    <w:rsid w:val="00FD3D75"/>
    <w:rsid w:val="00FE333A"/>
    <w:rsid w:val="00FF0D94"/>
    <w:rsid w:val="00FF17EF"/>
    <w:rsid w:val="00FF1CFB"/>
    <w:rsid w:val="00FF2EB3"/>
    <w:rsid w:val="00FF644D"/>
    <w:rsid w:val="00FF70F4"/>
    <w:rsid w:val="00FF7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77825"/>
    <o:shapelayout v:ext="edit">
      <o:idmap v:ext="edit" data="1"/>
    </o:shapelayout>
  </w:shapeDefaults>
  <w:decimalSymbol w:val=","/>
  <w:listSeparator w:val=";"/>
  <w14:docId w14:val="497367F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1FE7"/>
    <w:pPr>
      <w:suppressAutoHyphens/>
    </w:pPr>
    <w:rPr>
      <w:rFonts w:ascii="Calibri" w:eastAsia="Calibri" w:hAnsi="Calibri" w:cs="Calibri"/>
      <w:lang w:eastAsia="ar-SA"/>
    </w:rPr>
  </w:style>
  <w:style w:type="paragraph" w:styleId="Ttulo1">
    <w:name w:val="heading 1"/>
    <w:basedOn w:val="Normal"/>
    <w:link w:val="Ttulo1Char"/>
    <w:uiPriority w:val="9"/>
    <w:qFormat/>
    <w:rsid w:val="00931FE7"/>
    <w:pPr>
      <w:suppressAutoHyphens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931FE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31FE7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931FE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character" w:customStyle="1" w:styleId="WW8Num4z0">
    <w:name w:val="WW8Num4z0"/>
    <w:rsid w:val="00931FE7"/>
    <w:rPr>
      <w:rFonts w:ascii="Wingdings" w:hAnsi="Wingdings"/>
    </w:rPr>
  </w:style>
  <w:style w:type="character" w:customStyle="1" w:styleId="Absatz-Standardschriftart">
    <w:name w:val="Absatz-Standardschriftart"/>
    <w:rsid w:val="00931FE7"/>
  </w:style>
  <w:style w:type="character" w:customStyle="1" w:styleId="WW8Num4z1">
    <w:name w:val="WW8Num4z1"/>
    <w:rsid w:val="00931FE7"/>
    <w:rPr>
      <w:rFonts w:ascii="Courier New" w:hAnsi="Courier New" w:cs="Courier New"/>
    </w:rPr>
  </w:style>
  <w:style w:type="character" w:customStyle="1" w:styleId="WW8Num4z3">
    <w:name w:val="WW8Num4z3"/>
    <w:rsid w:val="00931FE7"/>
    <w:rPr>
      <w:rFonts w:ascii="Symbol" w:hAnsi="Symbol"/>
    </w:rPr>
  </w:style>
  <w:style w:type="character" w:customStyle="1" w:styleId="WW8Num6z0">
    <w:name w:val="WW8Num6z0"/>
    <w:rsid w:val="00931FE7"/>
    <w:rPr>
      <w:b/>
    </w:rPr>
  </w:style>
  <w:style w:type="character" w:customStyle="1" w:styleId="WW8Num9z0">
    <w:name w:val="WW8Num9z0"/>
    <w:rsid w:val="00931FE7"/>
    <w:rPr>
      <w:rFonts w:ascii="Wingdings" w:hAnsi="Wingdings"/>
    </w:rPr>
  </w:style>
  <w:style w:type="character" w:customStyle="1" w:styleId="WW8Num9z1">
    <w:name w:val="WW8Num9z1"/>
    <w:rsid w:val="00931FE7"/>
    <w:rPr>
      <w:rFonts w:ascii="Courier New" w:hAnsi="Courier New" w:cs="Courier New"/>
    </w:rPr>
  </w:style>
  <w:style w:type="character" w:customStyle="1" w:styleId="WW8Num9z3">
    <w:name w:val="WW8Num9z3"/>
    <w:rsid w:val="00931FE7"/>
    <w:rPr>
      <w:rFonts w:ascii="Symbol" w:hAnsi="Symbol"/>
    </w:rPr>
  </w:style>
  <w:style w:type="character" w:customStyle="1" w:styleId="WW8Num12z0">
    <w:name w:val="WW8Num12z0"/>
    <w:rsid w:val="00931FE7"/>
    <w:rPr>
      <w:b/>
    </w:rPr>
  </w:style>
  <w:style w:type="character" w:customStyle="1" w:styleId="Fontepargpadro1">
    <w:name w:val="Fonte parág. padrão1"/>
    <w:rsid w:val="00931FE7"/>
  </w:style>
  <w:style w:type="character" w:customStyle="1" w:styleId="TextodebaloChar">
    <w:name w:val="Texto de balão Char"/>
    <w:rsid w:val="00931FE7"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1"/>
    <w:uiPriority w:val="99"/>
    <w:rsid w:val="00931FE7"/>
  </w:style>
  <w:style w:type="character" w:customStyle="1" w:styleId="RodapChar">
    <w:name w:val="Rodapé Char"/>
    <w:basedOn w:val="Fontepargpadro1"/>
    <w:uiPriority w:val="99"/>
    <w:rsid w:val="00931FE7"/>
  </w:style>
  <w:style w:type="character" w:styleId="Hyperlink">
    <w:name w:val="Hyperlink"/>
    <w:rsid w:val="00931FE7"/>
    <w:rPr>
      <w:color w:val="0000FF"/>
      <w:u w:val="single"/>
    </w:rPr>
  </w:style>
  <w:style w:type="character" w:customStyle="1" w:styleId="TextodenotaderodapChar">
    <w:name w:val="Texto de nota de rodapé Char"/>
    <w:rsid w:val="00931FE7"/>
  </w:style>
  <w:style w:type="character" w:customStyle="1" w:styleId="Caracteresdenotaderodap">
    <w:name w:val="Caracteres de nota de rodapé"/>
    <w:rsid w:val="00931FE7"/>
    <w:rPr>
      <w:vertAlign w:val="superscript"/>
    </w:rPr>
  </w:style>
  <w:style w:type="character" w:styleId="Forte">
    <w:name w:val="Strong"/>
    <w:uiPriority w:val="22"/>
    <w:qFormat/>
    <w:rsid w:val="00931FE7"/>
    <w:rPr>
      <w:b/>
      <w:bCs/>
      <w:i w:val="0"/>
      <w:iCs w:val="0"/>
    </w:rPr>
  </w:style>
  <w:style w:type="paragraph" w:customStyle="1" w:styleId="Ttulo10">
    <w:name w:val="Título1"/>
    <w:basedOn w:val="Normal"/>
    <w:next w:val="Corpodetexto"/>
    <w:rsid w:val="00931FE7"/>
    <w:pPr>
      <w:keepNext/>
      <w:spacing w:before="240" w:after="120"/>
    </w:pPr>
    <w:rPr>
      <w:rFonts w:ascii="Times New Roman" w:eastAsia="DejaVu Sans" w:hAnsi="Times New Roman" w:cs="DejaVu Sans"/>
      <w:sz w:val="24"/>
      <w:szCs w:val="28"/>
    </w:rPr>
  </w:style>
  <w:style w:type="paragraph" w:styleId="Corpodetexto">
    <w:name w:val="Body Text"/>
    <w:basedOn w:val="Normal"/>
    <w:link w:val="CorpodetextoChar"/>
    <w:rsid w:val="00931FE7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931FE7"/>
    <w:rPr>
      <w:rFonts w:ascii="Calibri" w:eastAsia="Calibri" w:hAnsi="Calibri" w:cs="Calibri"/>
      <w:lang w:eastAsia="ar-SA"/>
    </w:rPr>
  </w:style>
  <w:style w:type="paragraph" w:styleId="Lista">
    <w:name w:val="List"/>
    <w:basedOn w:val="Corpodetexto"/>
    <w:rsid w:val="00931FE7"/>
  </w:style>
  <w:style w:type="paragraph" w:customStyle="1" w:styleId="Legenda1">
    <w:name w:val="Legenda1"/>
    <w:basedOn w:val="Normal"/>
    <w:rsid w:val="00931FE7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rsid w:val="00931FE7"/>
    <w:pPr>
      <w:suppressLineNumbers/>
    </w:pPr>
  </w:style>
  <w:style w:type="paragraph" w:styleId="Textodebalo">
    <w:name w:val="Balloon Text"/>
    <w:basedOn w:val="Normal"/>
    <w:link w:val="TextodebaloChar1"/>
    <w:rsid w:val="00931F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1">
    <w:name w:val="Texto de balão Char1"/>
    <w:basedOn w:val="Fontepargpadro"/>
    <w:link w:val="Textodebalo"/>
    <w:rsid w:val="00931FE7"/>
    <w:rPr>
      <w:rFonts w:ascii="Tahoma" w:eastAsia="Calibri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1"/>
    <w:uiPriority w:val="99"/>
    <w:rsid w:val="00931FE7"/>
    <w:pPr>
      <w:spacing w:after="0" w:line="240" w:lineRule="auto"/>
    </w:pPr>
  </w:style>
  <w:style w:type="character" w:customStyle="1" w:styleId="CabealhoChar1">
    <w:name w:val="Cabeçalho Char1"/>
    <w:basedOn w:val="Fontepargpadro"/>
    <w:link w:val="Cabealho"/>
    <w:uiPriority w:val="99"/>
    <w:rsid w:val="00931FE7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1"/>
    <w:uiPriority w:val="99"/>
    <w:rsid w:val="00931FE7"/>
    <w:pPr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rsid w:val="00931FE7"/>
    <w:rPr>
      <w:rFonts w:ascii="Calibri" w:eastAsia="Calibri" w:hAnsi="Calibri" w:cs="Calibri"/>
      <w:lang w:eastAsia="ar-SA"/>
    </w:rPr>
  </w:style>
  <w:style w:type="paragraph" w:styleId="PargrafodaLista">
    <w:name w:val="List Paragraph"/>
    <w:basedOn w:val="Normal"/>
    <w:uiPriority w:val="34"/>
    <w:qFormat/>
    <w:rsid w:val="00931FE7"/>
    <w:pPr>
      <w:ind w:left="720"/>
    </w:pPr>
  </w:style>
  <w:style w:type="paragraph" w:styleId="Textodenotaderodap">
    <w:name w:val="footnote text"/>
    <w:basedOn w:val="Normal"/>
    <w:link w:val="TextodenotaderodapChar1"/>
    <w:rsid w:val="00931FE7"/>
    <w:rPr>
      <w:sz w:val="20"/>
      <w:szCs w:val="20"/>
    </w:rPr>
  </w:style>
  <w:style w:type="character" w:customStyle="1" w:styleId="TextodenotaderodapChar1">
    <w:name w:val="Texto de nota de rodapé Char1"/>
    <w:basedOn w:val="Fontepargpadro"/>
    <w:link w:val="Textodenotaderodap"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customStyle="1" w:styleId="Contedodetabela">
    <w:name w:val="Conteúdo de tabela"/>
    <w:basedOn w:val="Normal"/>
    <w:rsid w:val="00931FE7"/>
    <w:pPr>
      <w:suppressLineNumbers/>
    </w:pPr>
  </w:style>
  <w:style w:type="paragraph" w:customStyle="1" w:styleId="Ttulodetabela">
    <w:name w:val="Título de tabela"/>
    <w:basedOn w:val="Contedodetabela"/>
    <w:rsid w:val="00931FE7"/>
    <w:pPr>
      <w:jc w:val="center"/>
    </w:pPr>
    <w:rPr>
      <w:b/>
      <w:bCs/>
    </w:rPr>
  </w:style>
  <w:style w:type="paragraph" w:customStyle="1" w:styleId="Default">
    <w:name w:val="Default"/>
    <w:rsid w:val="00931FE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31FE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31FE7"/>
    <w:pPr>
      <w:spacing w:line="240" w:lineRule="auto"/>
    </w:pPr>
    <w:rPr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931FE7"/>
    <w:rPr>
      <w:rFonts w:ascii="Calibri" w:eastAsia="Calibri" w:hAnsi="Calibri" w:cs="Calibri"/>
      <w:b/>
      <w:bCs/>
      <w:sz w:val="20"/>
      <w:szCs w:val="20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931FE7"/>
    <w:rPr>
      <w:b/>
      <w:bCs/>
    </w:rPr>
  </w:style>
  <w:style w:type="character" w:customStyle="1" w:styleId="apple-converted-space">
    <w:name w:val="apple-converted-space"/>
    <w:basedOn w:val="Fontepargpadro"/>
    <w:rsid w:val="00931FE7"/>
  </w:style>
  <w:style w:type="paragraph" w:styleId="NormalWeb">
    <w:name w:val="Normal (Web)"/>
    <w:basedOn w:val="Normal"/>
    <w:uiPriority w:val="99"/>
    <w:semiHidden/>
    <w:unhideWhenUsed/>
    <w:rsid w:val="00931FE7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GradeClara">
    <w:name w:val="Light Grid"/>
    <w:basedOn w:val="Tabelanormal"/>
    <w:uiPriority w:val="62"/>
    <w:rsid w:val="0016333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styleId="Refdecomentrio">
    <w:name w:val="annotation reference"/>
    <w:basedOn w:val="Fontepargpadro"/>
    <w:uiPriority w:val="99"/>
    <w:semiHidden/>
    <w:unhideWhenUsed/>
    <w:rsid w:val="00982681"/>
    <w:rPr>
      <w:sz w:val="16"/>
      <w:szCs w:val="16"/>
    </w:rPr>
  </w:style>
  <w:style w:type="paragraph" w:styleId="Reviso">
    <w:name w:val="Revision"/>
    <w:hidden/>
    <w:uiPriority w:val="99"/>
    <w:semiHidden/>
    <w:rsid w:val="001234F9"/>
    <w:pPr>
      <w:spacing w:after="0" w:line="240" w:lineRule="auto"/>
    </w:pPr>
    <w:rPr>
      <w:rFonts w:ascii="Calibri" w:eastAsia="Calibri" w:hAnsi="Calibri" w:cs="Calibri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1FE7"/>
    <w:pPr>
      <w:suppressAutoHyphens/>
    </w:pPr>
    <w:rPr>
      <w:rFonts w:ascii="Calibri" w:eastAsia="Calibri" w:hAnsi="Calibri" w:cs="Calibri"/>
      <w:lang w:eastAsia="ar-SA"/>
    </w:rPr>
  </w:style>
  <w:style w:type="paragraph" w:styleId="Ttulo1">
    <w:name w:val="heading 1"/>
    <w:basedOn w:val="Normal"/>
    <w:link w:val="Ttulo1Char"/>
    <w:uiPriority w:val="9"/>
    <w:qFormat/>
    <w:rsid w:val="00931FE7"/>
    <w:pPr>
      <w:suppressAutoHyphens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931FE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31FE7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931FE7"/>
    <w:rPr>
      <w:rFonts w:asciiTheme="majorHAnsi" w:eastAsiaTheme="majorEastAsia" w:hAnsiTheme="majorHAnsi" w:cstheme="majorBidi"/>
      <w:b/>
      <w:bCs/>
      <w:color w:val="4F81BD" w:themeColor="accent1"/>
      <w:lang w:eastAsia="ar-SA"/>
    </w:rPr>
  </w:style>
  <w:style w:type="character" w:customStyle="1" w:styleId="WW8Num4z0">
    <w:name w:val="WW8Num4z0"/>
    <w:rsid w:val="00931FE7"/>
    <w:rPr>
      <w:rFonts w:ascii="Wingdings" w:hAnsi="Wingdings"/>
    </w:rPr>
  </w:style>
  <w:style w:type="character" w:customStyle="1" w:styleId="Absatz-Standardschriftart">
    <w:name w:val="Absatz-Standardschriftart"/>
    <w:rsid w:val="00931FE7"/>
  </w:style>
  <w:style w:type="character" w:customStyle="1" w:styleId="WW8Num4z1">
    <w:name w:val="WW8Num4z1"/>
    <w:rsid w:val="00931FE7"/>
    <w:rPr>
      <w:rFonts w:ascii="Courier New" w:hAnsi="Courier New" w:cs="Courier New"/>
    </w:rPr>
  </w:style>
  <w:style w:type="character" w:customStyle="1" w:styleId="WW8Num4z3">
    <w:name w:val="WW8Num4z3"/>
    <w:rsid w:val="00931FE7"/>
    <w:rPr>
      <w:rFonts w:ascii="Symbol" w:hAnsi="Symbol"/>
    </w:rPr>
  </w:style>
  <w:style w:type="character" w:customStyle="1" w:styleId="WW8Num6z0">
    <w:name w:val="WW8Num6z0"/>
    <w:rsid w:val="00931FE7"/>
    <w:rPr>
      <w:b/>
    </w:rPr>
  </w:style>
  <w:style w:type="character" w:customStyle="1" w:styleId="WW8Num9z0">
    <w:name w:val="WW8Num9z0"/>
    <w:rsid w:val="00931FE7"/>
    <w:rPr>
      <w:rFonts w:ascii="Wingdings" w:hAnsi="Wingdings"/>
    </w:rPr>
  </w:style>
  <w:style w:type="character" w:customStyle="1" w:styleId="WW8Num9z1">
    <w:name w:val="WW8Num9z1"/>
    <w:rsid w:val="00931FE7"/>
    <w:rPr>
      <w:rFonts w:ascii="Courier New" w:hAnsi="Courier New" w:cs="Courier New"/>
    </w:rPr>
  </w:style>
  <w:style w:type="character" w:customStyle="1" w:styleId="WW8Num9z3">
    <w:name w:val="WW8Num9z3"/>
    <w:rsid w:val="00931FE7"/>
    <w:rPr>
      <w:rFonts w:ascii="Symbol" w:hAnsi="Symbol"/>
    </w:rPr>
  </w:style>
  <w:style w:type="character" w:customStyle="1" w:styleId="WW8Num12z0">
    <w:name w:val="WW8Num12z0"/>
    <w:rsid w:val="00931FE7"/>
    <w:rPr>
      <w:b/>
    </w:rPr>
  </w:style>
  <w:style w:type="character" w:customStyle="1" w:styleId="Fontepargpadro1">
    <w:name w:val="Fonte parág. padrão1"/>
    <w:rsid w:val="00931FE7"/>
  </w:style>
  <w:style w:type="character" w:customStyle="1" w:styleId="TextodebaloChar">
    <w:name w:val="Texto de balão Char"/>
    <w:rsid w:val="00931FE7"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1"/>
    <w:uiPriority w:val="99"/>
    <w:rsid w:val="00931FE7"/>
  </w:style>
  <w:style w:type="character" w:customStyle="1" w:styleId="RodapChar">
    <w:name w:val="Rodapé Char"/>
    <w:basedOn w:val="Fontepargpadro1"/>
    <w:uiPriority w:val="99"/>
    <w:rsid w:val="00931FE7"/>
  </w:style>
  <w:style w:type="character" w:styleId="Hyperlink">
    <w:name w:val="Hyperlink"/>
    <w:rsid w:val="00931FE7"/>
    <w:rPr>
      <w:color w:val="0000FF"/>
      <w:u w:val="single"/>
    </w:rPr>
  </w:style>
  <w:style w:type="character" w:customStyle="1" w:styleId="TextodenotaderodapChar">
    <w:name w:val="Texto de nota de rodapé Char"/>
    <w:rsid w:val="00931FE7"/>
  </w:style>
  <w:style w:type="character" w:customStyle="1" w:styleId="Caracteresdenotaderodap">
    <w:name w:val="Caracteres de nota de rodapé"/>
    <w:rsid w:val="00931FE7"/>
    <w:rPr>
      <w:vertAlign w:val="superscript"/>
    </w:rPr>
  </w:style>
  <w:style w:type="character" w:styleId="Forte">
    <w:name w:val="Strong"/>
    <w:uiPriority w:val="22"/>
    <w:qFormat/>
    <w:rsid w:val="00931FE7"/>
    <w:rPr>
      <w:b/>
      <w:bCs/>
      <w:i w:val="0"/>
      <w:iCs w:val="0"/>
    </w:rPr>
  </w:style>
  <w:style w:type="paragraph" w:customStyle="1" w:styleId="Ttulo10">
    <w:name w:val="Título1"/>
    <w:basedOn w:val="Normal"/>
    <w:next w:val="Corpodetexto"/>
    <w:rsid w:val="00931FE7"/>
    <w:pPr>
      <w:keepNext/>
      <w:spacing w:before="240" w:after="120"/>
    </w:pPr>
    <w:rPr>
      <w:rFonts w:ascii="Times New Roman" w:eastAsia="DejaVu Sans" w:hAnsi="Times New Roman" w:cs="DejaVu Sans"/>
      <w:sz w:val="24"/>
      <w:szCs w:val="28"/>
    </w:rPr>
  </w:style>
  <w:style w:type="paragraph" w:styleId="Corpodetexto">
    <w:name w:val="Body Text"/>
    <w:basedOn w:val="Normal"/>
    <w:link w:val="CorpodetextoChar"/>
    <w:rsid w:val="00931FE7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931FE7"/>
    <w:rPr>
      <w:rFonts w:ascii="Calibri" w:eastAsia="Calibri" w:hAnsi="Calibri" w:cs="Calibri"/>
      <w:lang w:eastAsia="ar-SA"/>
    </w:rPr>
  </w:style>
  <w:style w:type="paragraph" w:styleId="Lista">
    <w:name w:val="List"/>
    <w:basedOn w:val="Corpodetexto"/>
    <w:rsid w:val="00931FE7"/>
  </w:style>
  <w:style w:type="paragraph" w:customStyle="1" w:styleId="Legenda1">
    <w:name w:val="Legenda1"/>
    <w:basedOn w:val="Normal"/>
    <w:rsid w:val="00931FE7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rsid w:val="00931FE7"/>
    <w:pPr>
      <w:suppressLineNumbers/>
    </w:pPr>
  </w:style>
  <w:style w:type="paragraph" w:styleId="Textodebalo">
    <w:name w:val="Balloon Text"/>
    <w:basedOn w:val="Normal"/>
    <w:link w:val="TextodebaloChar1"/>
    <w:rsid w:val="00931F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1">
    <w:name w:val="Texto de balão Char1"/>
    <w:basedOn w:val="Fontepargpadro"/>
    <w:link w:val="Textodebalo"/>
    <w:rsid w:val="00931FE7"/>
    <w:rPr>
      <w:rFonts w:ascii="Tahoma" w:eastAsia="Calibri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1"/>
    <w:uiPriority w:val="99"/>
    <w:rsid w:val="00931FE7"/>
    <w:pPr>
      <w:spacing w:after="0" w:line="240" w:lineRule="auto"/>
    </w:pPr>
  </w:style>
  <w:style w:type="character" w:customStyle="1" w:styleId="CabealhoChar1">
    <w:name w:val="Cabeçalho Char1"/>
    <w:basedOn w:val="Fontepargpadro"/>
    <w:link w:val="Cabealho"/>
    <w:uiPriority w:val="99"/>
    <w:rsid w:val="00931FE7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1"/>
    <w:uiPriority w:val="99"/>
    <w:rsid w:val="00931FE7"/>
    <w:pPr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rsid w:val="00931FE7"/>
    <w:rPr>
      <w:rFonts w:ascii="Calibri" w:eastAsia="Calibri" w:hAnsi="Calibri" w:cs="Calibri"/>
      <w:lang w:eastAsia="ar-SA"/>
    </w:rPr>
  </w:style>
  <w:style w:type="paragraph" w:styleId="PargrafodaLista">
    <w:name w:val="List Paragraph"/>
    <w:basedOn w:val="Normal"/>
    <w:uiPriority w:val="34"/>
    <w:qFormat/>
    <w:rsid w:val="00931FE7"/>
    <w:pPr>
      <w:ind w:left="720"/>
    </w:pPr>
  </w:style>
  <w:style w:type="paragraph" w:styleId="Textodenotaderodap">
    <w:name w:val="footnote text"/>
    <w:basedOn w:val="Normal"/>
    <w:link w:val="TextodenotaderodapChar1"/>
    <w:rsid w:val="00931FE7"/>
    <w:rPr>
      <w:sz w:val="20"/>
      <w:szCs w:val="20"/>
    </w:rPr>
  </w:style>
  <w:style w:type="character" w:customStyle="1" w:styleId="TextodenotaderodapChar1">
    <w:name w:val="Texto de nota de rodapé Char1"/>
    <w:basedOn w:val="Fontepargpadro"/>
    <w:link w:val="Textodenotaderodap"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customStyle="1" w:styleId="Contedodetabela">
    <w:name w:val="Conteúdo de tabela"/>
    <w:basedOn w:val="Normal"/>
    <w:rsid w:val="00931FE7"/>
    <w:pPr>
      <w:suppressLineNumbers/>
    </w:pPr>
  </w:style>
  <w:style w:type="paragraph" w:customStyle="1" w:styleId="Ttulodetabela">
    <w:name w:val="Título de tabela"/>
    <w:basedOn w:val="Contedodetabela"/>
    <w:rsid w:val="00931FE7"/>
    <w:pPr>
      <w:jc w:val="center"/>
    </w:pPr>
    <w:rPr>
      <w:b/>
      <w:bCs/>
    </w:rPr>
  </w:style>
  <w:style w:type="paragraph" w:customStyle="1" w:styleId="Default">
    <w:name w:val="Default"/>
    <w:rsid w:val="00931FE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31FE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31FE7"/>
    <w:rPr>
      <w:rFonts w:ascii="Calibri" w:eastAsia="Calibri" w:hAnsi="Calibri" w:cs="Calibri"/>
      <w:sz w:val="20"/>
      <w:szCs w:val="20"/>
      <w:lang w:eastAsia="ar-SA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31FE7"/>
    <w:pPr>
      <w:spacing w:line="240" w:lineRule="auto"/>
    </w:pPr>
    <w:rPr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931FE7"/>
    <w:rPr>
      <w:rFonts w:ascii="Calibri" w:eastAsia="Calibri" w:hAnsi="Calibri" w:cs="Calibri"/>
      <w:b/>
      <w:bCs/>
      <w:sz w:val="20"/>
      <w:szCs w:val="20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931FE7"/>
    <w:rPr>
      <w:b/>
      <w:bCs/>
    </w:rPr>
  </w:style>
  <w:style w:type="character" w:customStyle="1" w:styleId="apple-converted-space">
    <w:name w:val="apple-converted-space"/>
    <w:basedOn w:val="Fontepargpadro"/>
    <w:rsid w:val="00931FE7"/>
  </w:style>
  <w:style w:type="paragraph" w:styleId="NormalWeb">
    <w:name w:val="Normal (Web)"/>
    <w:basedOn w:val="Normal"/>
    <w:uiPriority w:val="99"/>
    <w:semiHidden/>
    <w:unhideWhenUsed/>
    <w:rsid w:val="00931FE7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GradeClara">
    <w:name w:val="Light Grid"/>
    <w:basedOn w:val="Tabelanormal"/>
    <w:uiPriority w:val="62"/>
    <w:rsid w:val="0016333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styleId="Refdecomentrio">
    <w:name w:val="annotation reference"/>
    <w:basedOn w:val="Fontepargpadro"/>
    <w:uiPriority w:val="99"/>
    <w:semiHidden/>
    <w:unhideWhenUsed/>
    <w:rsid w:val="00982681"/>
    <w:rPr>
      <w:sz w:val="16"/>
      <w:szCs w:val="16"/>
    </w:rPr>
  </w:style>
  <w:style w:type="paragraph" w:styleId="Reviso">
    <w:name w:val="Revision"/>
    <w:hidden/>
    <w:uiPriority w:val="99"/>
    <w:semiHidden/>
    <w:rsid w:val="001234F9"/>
    <w:pPr>
      <w:spacing w:after="0" w:line="240" w:lineRule="auto"/>
    </w:pPr>
    <w:rPr>
      <w:rFonts w:ascii="Calibri" w:eastAsia="Calibri" w:hAnsi="Calibri" w:cs="Calibri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902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9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372362">
          <w:marLeft w:val="0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235686">
          <w:marLeft w:val="0"/>
          <w:marRight w:val="0"/>
          <w:marTop w:val="6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415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9ACFAF-1C81-46FE-AB74-F6EA0C909D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809</TotalTime>
  <Pages>2</Pages>
  <Words>308</Words>
  <Characters>1666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Borges Nogueira</dc:creator>
  <cp:lastModifiedBy>Elizangelica Fernandes da Silva</cp:lastModifiedBy>
  <cp:revision>111</cp:revision>
  <cp:lastPrinted>2017-05-31T11:45:00Z</cp:lastPrinted>
  <dcterms:created xsi:type="dcterms:W3CDTF">2017-05-22T13:59:00Z</dcterms:created>
  <dcterms:modified xsi:type="dcterms:W3CDTF">2017-05-31T16:11:00Z</dcterms:modified>
</cp:coreProperties>
</file>