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DE9D4" w14:textId="1DB0FB26" w:rsidR="00931FE7" w:rsidRPr="002F49B9" w:rsidRDefault="00622D47" w:rsidP="00647B7C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</w:p>
    <w:tbl>
      <w:tblPr>
        <w:tblStyle w:val="Tabelacomgrade"/>
        <w:tblW w:w="9499" w:type="dxa"/>
        <w:tblLook w:val="04A0" w:firstRow="1" w:lastRow="0" w:firstColumn="1" w:lastColumn="0" w:noHBand="0" w:noVBand="1"/>
      </w:tblPr>
      <w:tblGrid>
        <w:gridCol w:w="2690"/>
        <w:gridCol w:w="1483"/>
        <w:gridCol w:w="1435"/>
        <w:gridCol w:w="1128"/>
        <w:gridCol w:w="494"/>
        <w:gridCol w:w="142"/>
        <w:gridCol w:w="712"/>
        <w:gridCol w:w="144"/>
        <w:gridCol w:w="1271"/>
      </w:tblGrid>
      <w:tr w:rsidR="00370F1F" w:rsidRPr="002F49B9" w14:paraId="45AAD406" w14:textId="77777777" w:rsidTr="00980846">
        <w:trPr>
          <w:trHeight w:val="664"/>
        </w:trPr>
        <w:tc>
          <w:tcPr>
            <w:tcW w:w="9499" w:type="dxa"/>
            <w:gridSpan w:val="9"/>
            <w:vAlign w:val="bottom"/>
          </w:tcPr>
          <w:p w14:paraId="0CF9CDC1" w14:textId="77777777" w:rsidR="00370F1F" w:rsidRDefault="004B5939" w:rsidP="000D337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FICHA DE INSCRIÇÃO</w:t>
            </w:r>
          </w:p>
          <w:p w14:paraId="7FA05A08" w14:textId="36E40431" w:rsidR="00543500" w:rsidRPr="002F49B9" w:rsidRDefault="00543500" w:rsidP="000D337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Demanda Vulnerabilidade                                        (    ) Demanda Geral</w:t>
            </w:r>
          </w:p>
        </w:tc>
      </w:tr>
      <w:tr w:rsidR="00370F1F" w:rsidRPr="002F49B9" w14:paraId="30941EB5" w14:textId="77777777" w:rsidTr="00980846">
        <w:tc>
          <w:tcPr>
            <w:tcW w:w="9499" w:type="dxa"/>
            <w:gridSpan w:val="9"/>
            <w:shd w:val="clear" w:color="auto" w:fill="D9D9D9" w:themeFill="background1" w:themeFillShade="D9"/>
          </w:tcPr>
          <w:p w14:paraId="59E490CE" w14:textId="040430BA" w:rsidR="00370F1F" w:rsidRPr="002F49B9" w:rsidRDefault="000D3378" w:rsidP="000D337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1. Identificação do candidato</w:t>
            </w:r>
          </w:p>
        </w:tc>
      </w:tr>
      <w:tr w:rsidR="00370F1F" w:rsidRPr="002F49B9" w14:paraId="7C13AA97" w14:textId="77777777" w:rsidTr="00980846">
        <w:tc>
          <w:tcPr>
            <w:tcW w:w="2690" w:type="dxa"/>
          </w:tcPr>
          <w:p w14:paraId="3D6AC080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809" w:type="dxa"/>
            <w:gridSpan w:val="8"/>
          </w:tcPr>
          <w:p w14:paraId="4367B190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DBD" w:rsidRPr="002F49B9" w14:paraId="114BF8D1" w14:textId="77777777" w:rsidTr="00980846">
        <w:tc>
          <w:tcPr>
            <w:tcW w:w="2690" w:type="dxa"/>
          </w:tcPr>
          <w:p w14:paraId="03D2C26B" w14:textId="2A951E9A" w:rsidR="00DD4DBD" w:rsidRPr="002F49B9" w:rsidRDefault="00DD4DBD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6809" w:type="dxa"/>
            <w:gridSpan w:val="8"/>
          </w:tcPr>
          <w:p w14:paraId="47793DFD" w14:textId="7465FFEF" w:rsidR="00DD4DBD" w:rsidRPr="002F49B9" w:rsidRDefault="00DD4DBD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DC6EB8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feminino        (</w:t>
            </w:r>
            <w:r w:rsidR="00DC6EB8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  ) masculino</w:t>
            </w:r>
          </w:p>
        </w:tc>
      </w:tr>
      <w:tr w:rsidR="00370F1F" w:rsidRPr="002F49B9" w14:paraId="6CAD8B81" w14:textId="77777777" w:rsidTr="00980846">
        <w:trPr>
          <w:trHeight w:val="456"/>
        </w:trPr>
        <w:tc>
          <w:tcPr>
            <w:tcW w:w="2690" w:type="dxa"/>
            <w:vAlign w:val="center"/>
          </w:tcPr>
          <w:p w14:paraId="1984556C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</w:p>
        </w:tc>
        <w:tc>
          <w:tcPr>
            <w:tcW w:w="1483" w:type="dxa"/>
            <w:vAlign w:val="center"/>
          </w:tcPr>
          <w:p w14:paraId="04CDDFBD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14:paraId="690CFE6B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1128" w:type="dxa"/>
            <w:vAlign w:val="center"/>
          </w:tcPr>
          <w:p w14:paraId="328947E2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579769FD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1415" w:type="dxa"/>
            <w:gridSpan w:val="2"/>
            <w:vAlign w:val="center"/>
          </w:tcPr>
          <w:p w14:paraId="66C9F449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3C950225" w14:textId="77777777" w:rsidTr="00980846">
        <w:tc>
          <w:tcPr>
            <w:tcW w:w="2690" w:type="dxa"/>
          </w:tcPr>
          <w:p w14:paraId="58CDBEC9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6809" w:type="dxa"/>
            <w:gridSpan w:val="8"/>
          </w:tcPr>
          <w:p w14:paraId="681D06A6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0F1F" w:rsidRPr="002F49B9" w14:paraId="656262AE" w14:textId="77777777" w:rsidTr="00980846">
        <w:tc>
          <w:tcPr>
            <w:tcW w:w="2690" w:type="dxa"/>
          </w:tcPr>
          <w:p w14:paraId="3B80183D" w14:textId="77777777" w:rsidR="00370F1F" w:rsidRPr="002F49B9" w:rsidRDefault="00370F1F" w:rsidP="00370F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6809" w:type="dxa"/>
            <w:gridSpan w:val="8"/>
          </w:tcPr>
          <w:p w14:paraId="3C2EAAFC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7F553974" w14:textId="77777777" w:rsidTr="00980846">
        <w:tc>
          <w:tcPr>
            <w:tcW w:w="2690" w:type="dxa"/>
          </w:tcPr>
          <w:p w14:paraId="0A70A4F3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6809" w:type="dxa"/>
            <w:gridSpan w:val="8"/>
          </w:tcPr>
          <w:p w14:paraId="1E74BBCC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19F1AF95" w14:textId="77777777" w:rsidTr="00980846">
        <w:tc>
          <w:tcPr>
            <w:tcW w:w="2690" w:type="dxa"/>
          </w:tcPr>
          <w:p w14:paraId="038A07C3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completo do pai:</w:t>
            </w:r>
          </w:p>
        </w:tc>
        <w:tc>
          <w:tcPr>
            <w:tcW w:w="6809" w:type="dxa"/>
            <w:gridSpan w:val="8"/>
          </w:tcPr>
          <w:p w14:paraId="6158779D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76B2AC4D" w14:textId="77777777" w:rsidTr="00980846">
        <w:tc>
          <w:tcPr>
            <w:tcW w:w="2690" w:type="dxa"/>
          </w:tcPr>
          <w:p w14:paraId="67E9B008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completo da mãe:</w:t>
            </w:r>
          </w:p>
        </w:tc>
        <w:tc>
          <w:tcPr>
            <w:tcW w:w="6809" w:type="dxa"/>
            <w:gridSpan w:val="8"/>
          </w:tcPr>
          <w:p w14:paraId="0B1318FF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53839156" w14:textId="77777777" w:rsidTr="00980846">
        <w:tc>
          <w:tcPr>
            <w:tcW w:w="9499" w:type="dxa"/>
            <w:gridSpan w:val="9"/>
            <w:shd w:val="clear" w:color="auto" w:fill="D9D9D9" w:themeFill="background1" w:themeFillShade="D9"/>
          </w:tcPr>
          <w:p w14:paraId="70C8697B" w14:textId="41DE30D5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8D265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Endereço e contatos</w:t>
            </w:r>
          </w:p>
        </w:tc>
      </w:tr>
      <w:tr w:rsidR="00370F1F" w:rsidRPr="002F49B9" w14:paraId="2C5810B2" w14:textId="77777777" w:rsidTr="00980846">
        <w:tc>
          <w:tcPr>
            <w:tcW w:w="9499" w:type="dxa"/>
            <w:gridSpan w:val="9"/>
            <w:vAlign w:val="center"/>
          </w:tcPr>
          <w:p w14:paraId="796B819B" w14:textId="77777777" w:rsidR="008D2655" w:rsidRPr="002F49B9" w:rsidRDefault="008D2655" w:rsidP="008D265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0D3378" w:rsidRPr="002F49B9" w14:paraId="6F9C026F" w14:textId="77777777" w:rsidTr="00980846">
        <w:tc>
          <w:tcPr>
            <w:tcW w:w="9499" w:type="dxa"/>
            <w:gridSpan w:val="9"/>
            <w:vAlign w:val="center"/>
          </w:tcPr>
          <w:p w14:paraId="537CA392" w14:textId="77777777" w:rsidR="000D3378" w:rsidRPr="002F49B9" w:rsidRDefault="000D3378" w:rsidP="008D265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171015AF" w14:textId="77777777" w:rsidTr="00980846">
        <w:tc>
          <w:tcPr>
            <w:tcW w:w="9499" w:type="dxa"/>
            <w:gridSpan w:val="9"/>
            <w:vAlign w:val="center"/>
          </w:tcPr>
          <w:p w14:paraId="49853A08" w14:textId="77777777" w:rsidR="008D2655" w:rsidRPr="002F49B9" w:rsidRDefault="008D2655" w:rsidP="008D265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8D2655" w:rsidRPr="002F49B9" w14:paraId="6468A711" w14:textId="77777777" w:rsidTr="00980846">
        <w:tc>
          <w:tcPr>
            <w:tcW w:w="9499" w:type="dxa"/>
            <w:gridSpan w:val="9"/>
          </w:tcPr>
          <w:p w14:paraId="5F1C86B5" w14:textId="77777777" w:rsidR="008D2655" w:rsidRPr="002F49B9" w:rsidRDefault="008D265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)__________________ / (       )_____________________</w:t>
            </w:r>
          </w:p>
        </w:tc>
      </w:tr>
      <w:tr w:rsidR="00370F1F" w:rsidRPr="002F49B9" w14:paraId="6E3675FB" w14:textId="77777777" w:rsidTr="00980846">
        <w:tc>
          <w:tcPr>
            <w:tcW w:w="9499" w:type="dxa"/>
            <w:gridSpan w:val="9"/>
          </w:tcPr>
          <w:p w14:paraId="1DDE24CC" w14:textId="77777777" w:rsidR="008D2655" w:rsidRPr="00025688" w:rsidRDefault="008D265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5D4B02" w:rsidRPr="002F49B9" w14:paraId="05CD664A" w14:textId="77777777" w:rsidTr="00980846">
        <w:tc>
          <w:tcPr>
            <w:tcW w:w="9499" w:type="dxa"/>
            <w:gridSpan w:val="9"/>
            <w:vAlign w:val="center"/>
          </w:tcPr>
          <w:p w14:paraId="3A591026" w14:textId="77777777" w:rsidR="005D4B02" w:rsidRPr="00025688" w:rsidRDefault="005D4B02" w:rsidP="005D4B02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Facebook</w:t>
            </w:r>
            <w:proofErr w:type="spell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</w:tc>
      </w:tr>
      <w:tr w:rsidR="005D4B02" w:rsidRPr="002F49B9" w14:paraId="0388F1EB" w14:textId="77777777" w:rsidTr="00980846">
        <w:tc>
          <w:tcPr>
            <w:tcW w:w="9499" w:type="dxa"/>
            <w:gridSpan w:val="9"/>
            <w:vAlign w:val="center"/>
          </w:tcPr>
          <w:p w14:paraId="33D9C840" w14:textId="77777777" w:rsidR="00940C8F" w:rsidRPr="002F49B9" w:rsidRDefault="005D4B02" w:rsidP="00940C8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contato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>ônico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um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familiar: </w:t>
            </w:r>
          </w:p>
          <w:p w14:paraId="7C1C6A9D" w14:textId="77777777" w:rsidR="00940C8F" w:rsidRPr="002F49B9" w:rsidRDefault="00940C8F" w:rsidP="00940C8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14:paraId="68B6CD15" w14:textId="47E68EF2" w:rsidR="00426D92" w:rsidRPr="002F49B9" w:rsidRDefault="00426D92" w:rsidP="00940C8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Grau de Parentesco:____________________________________________________</w:t>
            </w:r>
          </w:p>
          <w:p w14:paraId="75958129" w14:textId="3BE16B6C" w:rsidR="00940C8F" w:rsidRPr="002F49B9" w:rsidRDefault="00426D92" w:rsidP="00AD491B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1B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r w:rsidR="000D3378" w:rsidRPr="002F49B9">
              <w:rPr>
                <w:rFonts w:ascii="Times New Roman" w:hAnsi="Times New Roman" w:cs="Times New Roman"/>
                <w:sz w:val="24"/>
                <w:szCs w:val="24"/>
              </w:rPr>
              <w:t>) ________________</w:t>
            </w:r>
          </w:p>
        </w:tc>
      </w:tr>
      <w:tr w:rsidR="00370F1F" w:rsidRPr="002F49B9" w14:paraId="363DAC9C" w14:textId="77777777" w:rsidTr="00980846">
        <w:tc>
          <w:tcPr>
            <w:tcW w:w="9499" w:type="dxa"/>
            <w:gridSpan w:val="9"/>
            <w:shd w:val="clear" w:color="auto" w:fill="D9D9D9" w:themeFill="background1" w:themeFillShade="D9"/>
          </w:tcPr>
          <w:p w14:paraId="7DFB8C2E" w14:textId="68B6A4D3" w:rsidR="00370F1F" w:rsidRPr="002F49B9" w:rsidRDefault="00370F1F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009D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Dados do curso</w:t>
            </w:r>
          </w:p>
        </w:tc>
      </w:tr>
      <w:tr w:rsidR="00370F1F" w:rsidRPr="002F49B9" w14:paraId="47C9AE3B" w14:textId="77777777" w:rsidTr="00980846">
        <w:tc>
          <w:tcPr>
            <w:tcW w:w="9499" w:type="dxa"/>
            <w:gridSpan w:val="9"/>
          </w:tcPr>
          <w:p w14:paraId="7713A5B9" w14:textId="49DDB8F6" w:rsidR="00370F1F" w:rsidRPr="002F49B9" w:rsidRDefault="000B6FC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F009D8"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F009D8" w:rsidRPr="002F49B9" w14:paraId="65BAF759" w14:textId="77777777" w:rsidTr="00980846">
        <w:tc>
          <w:tcPr>
            <w:tcW w:w="9499" w:type="dxa"/>
            <w:gridSpan w:val="9"/>
          </w:tcPr>
          <w:p w14:paraId="3F5EB67B" w14:textId="2721567D" w:rsidR="00F009D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Tipo de curso:</w:t>
            </w:r>
          </w:p>
          <w:p w14:paraId="2F8B65C6" w14:textId="77777777" w:rsidR="00801B9E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</w:t>
            </w:r>
            <w:r w:rsidR="00EB652F" w:rsidRPr="002F49B9">
              <w:rPr>
                <w:rFonts w:ascii="Times New Roman" w:hAnsi="Times New Roman" w:cs="Times New Roman"/>
                <w:sz w:val="24"/>
                <w:szCs w:val="24"/>
              </w:rPr>
              <w:t>cnico Integrado ao Ensino Médio</w:t>
            </w:r>
          </w:p>
          <w:p w14:paraId="11CC35A6" w14:textId="77777777" w:rsidR="00F009D8" w:rsidRPr="002F49B9" w:rsidRDefault="00C34914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Curso </w:t>
            </w:r>
            <w:r w:rsidR="00F009D8" w:rsidRPr="002F49B9">
              <w:rPr>
                <w:rFonts w:ascii="Times New Roman" w:hAnsi="Times New Roman" w:cs="Times New Roman"/>
                <w:sz w:val="24"/>
                <w:szCs w:val="24"/>
              </w:rPr>
              <w:t>Técnico Subsequente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ao Ensino Médio (p</w:t>
            </w:r>
            <w:r w:rsidR="00F009D8" w:rsidRPr="002F49B9">
              <w:rPr>
                <w:rFonts w:ascii="Times New Roman" w:hAnsi="Times New Roman" w:cs="Times New Roman"/>
                <w:sz w:val="24"/>
                <w:szCs w:val="24"/>
              </w:rPr>
              <w:t>resencial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32D72D" w14:textId="77777777" w:rsidR="00F009D8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>Curso Técnico Subsequente ao Ensino Médio (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EAD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75CA30" w14:textId="77777777" w:rsidR="00F009D8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F4E7D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Curso Superior - Licenciatura </w:t>
            </w:r>
          </w:p>
          <w:p w14:paraId="68DA8267" w14:textId="77777777" w:rsidR="00AF4E7D" w:rsidRPr="002F49B9" w:rsidRDefault="00AF4E7D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Superior - Tecnologia</w:t>
            </w:r>
          </w:p>
          <w:p w14:paraId="21C9A9FF" w14:textId="77777777" w:rsidR="00AF4E7D" w:rsidRPr="002F49B9" w:rsidRDefault="00AF4E7D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65C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C65C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Curso Superior </w:t>
            </w:r>
            <w:r w:rsidR="00F80541" w:rsidRPr="002F49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65C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Bacharelado</w:t>
            </w:r>
          </w:p>
          <w:p w14:paraId="508B69C9" w14:textId="77777777" w:rsidR="00F80541" w:rsidRPr="002F49B9" w:rsidRDefault="00F80541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62F2C" w14:textId="77777777" w:rsidR="00F80541" w:rsidRPr="002F49B9" w:rsidRDefault="00F80541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Semestre/Período ou Ano: _________________________</w:t>
            </w:r>
          </w:p>
          <w:p w14:paraId="5E2C54B8" w14:textId="77777777" w:rsidR="00F009D8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0814166A" w14:textId="77777777" w:rsidTr="00980846">
        <w:tc>
          <w:tcPr>
            <w:tcW w:w="9499" w:type="dxa"/>
            <w:gridSpan w:val="9"/>
            <w:shd w:val="clear" w:color="auto" w:fill="D9D9D9" w:themeFill="background1" w:themeFillShade="D9"/>
          </w:tcPr>
          <w:p w14:paraId="18A18911" w14:textId="7875B3AC" w:rsidR="00FA1385" w:rsidRPr="002F49B9" w:rsidRDefault="00370F1F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0D337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Instituição e </w:t>
            </w:r>
            <w:r w:rsidR="00426D92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r w:rsidR="0075390C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que concorre</w:t>
            </w:r>
            <w:r w:rsidR="008F22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D3378" w:rsidRPr="002F49B9" w14:paraId="4AB17F43" w14:textId="3654B6C1" w:rsidTr="00980846">
        <w:tc>
          <w:tcPr>
            <w:tcW w:w="5608" w:type="dxa"/>
            <w:gridSpan w:val="3"/>
            <w:shd w:val="clear" w:color="auto" w:fill="D9D9D9" w:themeFill="background1" w:themeFillShade="D9"/>
          </w:tcPr>
          <w:p w14:paraId="424E236A" w14:textId="619158A0" w:rsidR="000D3378" w:rsidRPr="002F49B9" w:rsidRDefault="000D3378" w:rsidP="000D337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Instituições</w:t>
            </w:r>
          </w:p>
        </w:tc>
        <w:tc>
          <w:tcPr>
            <w:tcW w:w="1764" w:type="dxa"/>
            <w:gridSpan w:val="3"/>
            <w:shd w:val="clear" w:color="auto" w:fill="D9D9D9" w:themeFill="background1" w:themeFillShade="D9"/>
          </w:tcPr>
          <w:p w14:paraId="7F07F607" w14:textId="2001D748" w:rsidR="000D3378" w:rsidRPr="002F49B9" w:rsidRDefault="000D3378" w:rsidP="000D337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Pesquisa</w:t>
            </w:r>
          </w:p>
        </w:tc>
        <w:tc>
          <w:tcPr>
            <w:tcW w:w="2127" w:type="dxa"/>
            <w:gridSpan w:val="3"/>
            <w:shd w:val="clear" w:color="auto" w:fill="D9D9D9" w:themeFill="background1" w:themeFillShade="D9"/>
          </w:tcPr>
          <w:p w14:paraId="6AF3E24D" w14:textId="56A4824C" w:rsidR="000D3378" w:rsidRPr="002F49B9" w:rsidRDefault="000D3378" w:rsidP="000D337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Estágio</w:t>
            </w:r>
          </w:p>
        </w:tc>
      </w:tr>
      <w:tr w:rsidR="000D3378" w:rsidRPr="002F49B9" w14:paraId="597F0AEB" w14:textId="279B6DF5" w:rsidTr="00980846">
        <w:trPr>
          <w:trHeight w:val="250"/>
        </w:trPr>
        <w:tc>
          <w:tcPr>
            <w:tcW w:w="5608" w:type="dxa"/>
            <w:gridSpan w:val="3"/>
          </w:tcPr>
          <w:p w14:paraId="7C695F08" w14:textId="4D626881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Instituto Politécnico de Bragança (Portugal)</w:t>
            </w:r>
          </w:p>
        </w:tc>
        <w:tc>
          <w:tcPr>
            <w:tcW w:w="1764" w:type="dxa"/>
            <w:gridSpan w:val="3"/>
          </w:tcPr>
          <w:p w14:paraId="54D233DE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14:paraId="10D61325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78" w:rsidRPr="002F49B9" w14:paraId="05590E96" w14:textId="52222152" w:rsidTr="00980846">
        <w:trPr>
          <w:trHeight w:val="284"/>
        </w:trPr>
        <w:tc>
          <w:tcPr>
            <w:tcW w:w="5608" w:type="dxa"/>
            <w:gridSpan w:val="3"/>
          </w:tcPr>
          <w:p w14:paraId="3D446760" w14:textId="38B880A2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Instituto Politécnico do Porto (Portugal)</w:t>
            </w:r>
          </w:p>
        </w:tc>
        <w:tc>
          <w:tcPr>
            <w:tcW w:w="1764" w:type="dxa"/>
            <w:gridSpan w:val="3"/>
          </w:tcPr>
          <w:p w14:paraId="4461BB99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14:paraId="02652F8B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78" w:rsidRPr="008701DE" w14:paraId="41605172" w14:textId="7F07FAFA" w:rsidTr="00980846">
        <w:trPr>
          <w:trHeight w:val="425"/>
        </w:trPr>
        <w:tc>
          <w:tcPr>
            <w:tcW w:w="5608" w:type="dxa"/>
            <w:gridSpan w:val="3"/>
          </w:tcPr>
          <w:p w14:paraId="0EF2D895" w14:textId="00277E0C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 xml:space="preserve">Universidad Nacional de Colombia </w:t>
            </w:r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(</w:t>
            </w:r>
            <w:proofErr w:type="spellStart"/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Colômbia</w:t>
            </w:r>
            <w:proofErr w:type="spellEnd"/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1764" w:type="dxa"/>
            <w:gridSpan w:val="3"/>
          </w:tcPr>
          <w:p w14:paraId="7229DB12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27" w:type="dxa"/>
            <w:gridSpan w:val="3"/>
          </w:tcPr>
          <w:p w14:paraId="703444D3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543500" w:rsidRPr="008701DE" w14:paraId="46DD5F39" w14:textId="77777777" w:rsidTr="00980846">
        <w:trPr>
          <w:trHeight w:val="425"/>
        </w:trPr>
        <w:tc>
          <w:tcPr>
            <w:tcW w:w="5608" w:type="dxa"/>
            <w:gridSpan w:val="3"/>
          </w:tcPr>
          <w:p w14:paraId="7B416B36" w14:textId="7874261E" w:rsidR="00543500" w:rsidRPr="002F49B9" w:rsidRDefault="00543500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Universidad Nacional de La Plata</w:t>
            </w:r>
            <w:r w:rsidRPr="002F49B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(Argentina</w:t>
            </w:r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1764" w:type="dxa"/>
            <w:gridSpan w:val="3"/>
          </w:tcPr>
          <w:p w14:paraId="17BAE690" w14:textId="77777777" w:rsidR="00543500" w:rsidRPr="002F49B9" w:rsidRDefault="00543500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27" w:type="dxa"/>
            <w:gridSpan w:val="3"/>
          </w:tcPr>
          <w:p w14:paraId="782BE42C" w14:textId="77777777" w:rsidR="00543500" w:rsidRPr="002F49B9" w:rsidRDefault="00543500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0D3378" w:rsidRPr="002F49B9" w14:paraId="410A0EC0" w14:textId="77777777" w:rsidTr="00980846">
        <w:tc>
          <w:tcPr>
            <w:tcW w:w="9499" w:type="dxa"/>
            <w:gridSpan w:val="9"/>
            <w:shd w:val="clear" w:color="auto" w:fill="D9D9D9" w:themeFill="background1" w:themeFillShade="D9"/>
          </w:tcPr>
          <w:p w14:paraId="2A88113D" w14:textId="3CBA46FE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5. Programas em que participou</w:t>
            </w:r>
            <w:r w:rsidR="00196FE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 participa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(marque um X e </w:t>
            </w:r>
            <w:r w:rsidR="00FA1385">
              <w:rPr>
                <w:rFonts w:ascii="Times New Roman" w:hAnsi="Times New Roman" w:cs="Times New Roman"/>
                <w:b/>
                <w:sz w:val="24"/>
                <w:szCs w:val="24"/>
              </w:rPr>
              <w:t>declare o ano de participação):</w:t>
            </w:r>
          </w:p>
        </w:tc>
      </w:tr>
      <w:tr w:rsidR="004346B2" w:rsidRPr="002F49B9" w14:paraId="2295F629" w14:textId="012C96A9" w:rsidTr="00980846">
        <w:tc>
          <w:tcPr>
            <w:tcW w:w="7230" w:type="dxa"/>
            <w:gridSpan w:val="5"/>
          </w:tcPr>
          <w:p w14:paraId="39E4C16E" w14:textId="77777777" w:rsidR="004346B2" w:rsidRPr="002F49B9" w:rsidRDefault="004346B2" w:rsidP="006A11F4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Programa</w:t>
            </w:r>
          </w:p>
        </w:tc>
        <w:tc>
          <w:tcPr>
            <w:tcW w:w="998" w:type="dxa"/>
            <w:gridSpan w:val="3"/>
          </w:tcPr>
          <w:p w14:paraId="17DD5F19" w14:textId="27D4150E" w:rsidR="004346B2" w:rsidRPr="002F49B9" w:rsidRDefault="004346B2" w:rsidP="004346B2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271" w:type="dxa"/>
          </w:tcPr>
          <w:p w14:paraId="269C7D61" w14:textId="5C82BD9E" w:rsidR="004346B2" w:rsidRPr="002F49B9" w:rsidRDefault="004346B2" w:rsidP="004346B2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Atual</w:t>
            </w:r>
          </w:p>
        </w:tc>
      </w:tr>
      <w:tr w:rsidR="000D3378" w:rsidRPr="002F49B9" w14:paraId="48F7EC44" w14:textId="77777777" w:rsidTr="00980846">
        <w:tc>
          <w:tcPr>
            <w:tcW w:w="7230" w:type="dxa"/>
            <w:gridSpan w:val="5"/>
          </w:tcPr>
          <w:p w14:paraId="6E113F95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PIBIC/CNPq</w:t>
            </w:r>
          </w:p>
        </w:tc>
        <w:tc>
          <w:tcPr>
            <w:tcW w:w="998" w:type="dxa"/>
            <w:gridSpan w:val="3"/>
          </w:tcPr>
          <w:p w14:paraId="26C13C47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5E324117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708F4CA5" w14:textId="77777777" w:rsidTr="00980846">
        <w:tc>
          <w:tcPr>
            <w:tcW w:w="7230" w:type="dxa"/>
            <w:gridSpan w:val="5"/>
          </w:tcPr>
          <w:p w14:paraId="6A2FCF88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PIBITI/CNPq</w:t>
            </w:r>
          </w:p>
        </w:tc>
        <w:tc>
          <w:tcPr>
            <w:tcW w:w="998" w:type="dxa"/>
            <w:gridSpan w:val="3"/>
          </w:tcPr>
          <w:p w14:paraId="473984A6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04A2B1E5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743FD49E" w14:textId="77777777" w:rsidTr="00980846">
        <w:tc>
          <w:tcPr>
            <w:tcW w:w="7230" w:type="dxa"/>
            <w:gridSpan w:val="5"/>
          </w:tcPr>
          <w:p w14:paraId="447C4775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PROGRAMA PESQUISADOR INICIANTE com bolsa do IFRO</w:t>
            </w:r>
          </w:p>
        </w:tc>
        <w:tc>
          <w:tcPr>
            <w:tcW w:w="998" w:type="dxa"/>
            <w:gridSpan w:val="3"/>
          </w:tcPr>
          <w:p w14:paraId="6ECE3489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77C24E39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58216DA6" w14:textId="77777777" w:rsidTr="00980846">
        <w:tc>
          <w:tcPr>
            <w:tcW w:w="7230" w:type="dxa"/>
            <w:gridSpan w:val="5"/>
          </w:tcPr>
          <w:p w14:paraId="4FCCB19A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PIBITI com bolsa do IFRO</w:t>
            </w:r>
          </w:p>
        </w:tc>
        <w:tc>
          <w:tcPr>
            <w:tcW w:w="998" w:type="dxa"/>
            <w:gridSpan w:val="3"/>
          </w:tcPr>
          <w:p w14:paraId="7AC632B0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209390A9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0FDFB3EF" w14:textId="77777777" w:rsidTr="00980846">
        <w:tc>
          <w:tcPr>
            <w:tcW w:w="7230" w:type="dxa"/>
            <w:gridSpan w:val="5"/>
          </w:tcPr>
          <w:p w14:paraId="1578535F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PIBIC com bolsa do IFRO</w:t>
            </w:r>
          </w:p>
        </w:tc>
        <w:tc>
          <w:tcPr>
            <w:tcW w:w="998" w:type="dxa"/>
            <w:gridSpan w:val="3"/>
          </w:tcPr>
          <w:p w14:paraId="442323BA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131E639A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4F892765" w14:textId="77777777" w:rsidTr="00980846">
        <w:tc>
          <w:tcPr>
            <w:tcW w:w="7230" w:type="dxa"/>
            <w:gridSpan w:val="5"/>
          </w:tcPr>
          <w:p w14:paraId="20D1F817" w14:textId="77777777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Outro Programa que deseje declarar</w:t>
            </w:r>
          </w:p>
          <w:p w14:paraId="32274B2B" w14:textId="01CCAC2F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</w:t>
            </w:r>
          </w:p>
          <w:p w14:paraId="287B8F08" w14:textId="53815D17" w:rsidR="000D3378" w:rsidRPr="002F49B9" w:rsidRDefault="000D3378" w:rsidP="00FA1385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Atividades </w:t>
            </w:r>
            <w:r w:rsidR="00FA138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esenvolvidas:</w:t>
            </w:r>
            <w:r w:rsidR="00FA1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998" w:type="dxa"/>
            <w:gridSpan w:val="3"/>
          </w:tcPr>
          <w:p w14:paraId="272AFAA7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9CDB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43C47" w14:textId="77777777" w:rsidR="000D3378" w:rsidRPr="002F49B9" w:rsidRDefault="000D3378" w:rsidP="007835A2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0FF9248C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BBD8A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33731" w14:textId="77777777" w:rsidR="000D3378" w:rsidRPr="002F49B9" w:rsidRDefault="000D3378" w:rsidP="007835A2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78" w:rsidRPr="002F49B9" w14:paraId="6998B94A" w14:textId="77777777" w:rsidTr="00980846">
        <w:tc>
          <w:tcPr>
            <w:tcW w:w="9499" w:type="dxa"/>
            <w:gridSpan w:val="9"/>
          </w:tcPr>
          <w:p w14:paraId="5BB92A4D" w14:textId="77777777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Link para acesso ao Currículo </w:t>
            </w: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Lattes:</w:t>
            </w:r>
          </w:p>
        </w:tc>
      </w:tr>
      <w:tr w:rsidR="000D3378" w:rsidRPr="002F49B9" w14:paraId="143703F3" w14:textId="77777777" w:rsidTr="00980846">
        <w:trPr>
          <w:trHeight w:val="480"/>
        </w:trPr>
        <w:tc>
          <w:tcPr>
            <w:tcW w:w="9499" w:type="dxa"/>
            <w:gridSpan w:val="9"/>
          </w:tcPr>
          <w:p w14:paraId="36CCD8C2" w14:textId="77777777" w:rsidR="000D3378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14:paraId="04F05D46" w14:textId="4F03B272" w:rsidR="000D3378" w:rsidRPr="002F49B9" w:rsidRDefault="000D3378" w:rsidP="00F17389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385" w:rsidRPr="002F49B9" w14:paraId="6041F354" w14:textId="77777777" w:rsidTr="00980846">
        <w:trPr>
          <w:trHeight w:val="375"/>
        </w:trPr>
        <w:tc>
          <w:tcPr>
            <w:tcW w:w="9499" w:type="dxa"/>
            <w:gridSpan w:val="9"/>
          </w:tcPr>
          <w:p w14:paraId="7EF67821" w14:textId="77777777" w:rsidR="00FA1385" w:rsidRPr="002F49B9" w:rsidRDefault="00FA138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14:paraId="27BB874A" w14:textId="424CD534" w:rsidR="00FA1385" w:rsidRPr="002F49B9" w:rsidRDefault="00FA1385" w:rsidP="00F17389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385" w:rsidRPr="002F49B9" w14:paraId="392B0930" w14:textId="77777777" w:rsidTr="00980846">
        <w:trPr>
          <w:trHeight w:val="795"/>
        </w:trPr>
        <w:tc>
          <w:tcPr>
            <w:tcW w:w="9499" w:type="dxa"/>
            <w:gridSpan w:val="9"/>
          </w:tcPr>
          <w:p w14:paraId="345B2B31" w14:textId="77777777" w:rsidR="00FA1385" w:rsidRDefault="00FA1385" w:rsidP="0049496E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94D5E3" w14:textId="77777777" w:rsidR="00FA1385" w:rsidRDefault="00FA1385" w:rsidP="0049496E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DE2C32" w14:textId="77777777" w:rsidR="00FA1385" w:rsidRDefault="00FA1385" w:rsidP="0049496E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8F390E" w14:textId="77777777" w:rsidR="00FA1385" w:rsidRPr="002F49B9" w:rsidRDefault="00FA1385" w:rsidP="0049496E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14:paraId="2E3B6F56" w14:textId="198C9C17" w:rsidR="00FA1385" w:rsidRPr="002F49B9" w:rsidRDefault="00FA1385" w:rsidP="00F17389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 do Candidato</w:t>
            </w:r>
          </w:p>
        </w:tc>
      </w:tr>
    </w:tbl>
    <w:p w14:paraId="3E09C169" w14:textId="77777777" w:rsidR="00980846" w:rsidRPr="00025688" w:rsidRDefault="00980846" w:rsidP="00025688">
      <w:pPr>
        <w:pStyle w:val="PargrafodaLista"/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b/>
          <w:bCs/>
          <w:sz w:val="20"/>
          <w:szCs w:val="16"/>
        </w:rPr>
        <w:t>Instruções Gerais:</w:t>
      </w:r>
    </w:p>
    <w:p w14:paraId="174DA9C5" w14:textId="77777777" w:rsidR="00980846" w:rsidRPr="00025688" w:rsidRDefault="00980846" w:rsidP="00025688">
      <w:pPr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 xml:space="preserve">A folha poderá ser digitada e assinada ou impressa e preenchida a caneta; caso seja de interesse do candidato, os anexos serão fornecidos em formado </w:t>
      </w:r>
      <w:r w:rsidRPr="00025688">
        <w:rPr>
          <w:rFonts w:ascii="Times New Roman" w:hAnsi="Times New Roman" w:cs="Times New Roman"/>
          <w:i/>
          <w:sz w:val="20"/>
          <w:szCs w:val="16"/>
        </w:rPr>
        <w:t>Word</w:t>
      </w:r>
      <w:r w:rsidRPr="00025688">
        <w:rPr>
          <w:rFonts w:ascii="Times New Roman" w:hAnsi="Times New Roman" w:cs="Times New Roman"/>
          <w:sz w:val="20"/>
          <w:szCs w:val="16"/>
        </w:rPr>
        <w:t>, juntamente ao Edital.</w:t>
      </w:r>
    </w:p>
    <w:p w14:paraId="1976AF21" w14:textId="77777777" w:rsidR="00980846" w:rsidRPr="00025688" w:rsidRDefault="00980846" w:rsidP="00025688">
      <w:pPr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 xml:space="preserve">Depois de preenchida e assinada, deverá ser digitalizada e enviada conforme orientado no item </w:t>
      </w:r>
      <w:proofErr w:type="gramStart"/>
      <w:r w:rsidRPr="00025688">
        <w:rPr>
          <w:rFonts w:ascii="Times New Roman" w:hAnsi="Times New Roman" w:cs="Times New Roman"/>
          <w:sz w:val="20"/>
          <w:szCs w:val="16"/>
        </w:rPr>
        <w:t>6.5.1.1</w:t>
      </w:r>
      <w:proofErr w:type="gramEnd"/>
    </w:p>
    <w:p w14:paraId="7929402E" w14:textId="77777777" w:rsidR="00980846" w:rsidRPr="00025688" w:rsidRDefault="00980846" w:rsidP="00025688">
      <w:pPr>
        <w:pStyle w:val="PargrafodaLista"/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025688">
        <w:rPr>
          <w:rFonts w:ascii="Times New Roman" w:hAnsi="Times New Roman" w:cs="Times New Roman"/>
          <w:b/>
          <w:bCs/>
          <w:sz w:val="20"/>
          <w:szCs w:val="16"/>
        </w:rPr>
        <w:t>Instruções para o Candidato:</w:t>
      </w:r>
    </w:p>
    <w:p w14:paraId="3E901195" w14:textId="77777777" w:rsidR="00980846" w:rsidRPr="00025688" w:rsidRDefault="00980846" w:rsidP="00025688">
      <w:pPr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 xml:space="preserve">Preencha o item </w:t>
      </w:r>
      <w:proofErr w:type="gramStart"/>
      <w:r w:rsidRPr="00025688">
        <w:rPr>
          <w:rFonts w:ascii="Times New Roman" w:hAnsi="Times New Roman" w:cs="Times New Roman"/>
          <w:sz w:val="20"/>
          <w:szCs w:val="16"/>
        </w:rPr>
        <w:t>1</w:t>
      </w:r>
      <w:proofErr w:type="gramEnd"/>
      <w:r w:rsidRPr="00025688">
        <w:rPr>
          <w:rFonts w:ascii="Times New Roman" w:hAnsi="Times New Roman" w:cs="Times New Roman"/>
          <w:sz w:val="20"/>
          <w:szCs w:val="16"/>
        </w:rPr>
        <w:t>,  e entregue esta ficha para o professor, ou coordenador do seu curso, ou orientador, para que eles preencham os demais itens;</w:t>
      </w:r>
    </w:p>
    <w:p w14:paraId="37FF581F" w14:textId="77777777" w:rsidR="00980846" w:rsidRPr="00025688" w:rsidRDefault="00980846" w:rsidP="00025688">
      <w:pPr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>Anexe uma cópia do seu Histórico Escolar atualizado.</w:t>
      </w:r>
    </w:p>
    <w:p w14:paraId="59E472AE" w14:textId="77777777" w:rsidR="00980846" w:rsidRPr="00025688" w:rsidRDefault="00980846" w:rsidP="00025688">
      <w:pPr>
        <w:pStyle w:val="PargrafodaLista"/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025688">
        <w:rPr>
          <w:rFonts w:ascii="Times New Roman" w:hAnsi="Times New Roman" w:cs="Times New Roman"/>
          <w:b/>
          <w:bCs/>
          <w:sz w:val="20"/>
          <w:szCs w:val="16"/>
        </w:rPr>
        <w:t>Instruções para o declarante:</w:t>
      </w:r>
    </w:p>
    <w:p w14:paraId="40F97BA8" w14:textId="24D21E14" w:rsidR="00980846" w:rsidRPr="00025688" w:rsidRDefault="00980846" w:rsidP="00025688">
      <w:pPr>
        <w:numPr>
          <w:ilvl w:val="0"/>
          <w:numId w:val="28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>As informações aqui apresentadas serão utilizadas pela Comissão de Seleção exclusivamente no processo seletivo referente a este Edital. É importante que elas reflitam as reais características do candidato. Será guardado sigilo das informações aqui prestadas.</w:t>
      </w:r>
    </w:p>
    <w:p w14:paraId="00727962" w14:textId="77777777" w:rsidR="00C22097" w:rsidRPr="002F49B9" w:rsidRDefault="00C22097" w:rsidP="0049496E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 xml:space="preserve">Importante: </w:t>
      </w:r>
    </w:p>
    <w:p w14:paraId="42A7584D" w14:textId="5A7D7451" w:rsidR="00C22097" w:rsidRPr="002F49B9" w:rsidRDefault="00C22097" w:rsidP="0049496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- Semestre/Período: informar o </w:t>
      </w:r>
      <w:r w:rsidR="00E04718" w:rsidRPr="002F49B9">
        <w:rPr>
          <w:rFonts w:ascii="Times New Roman" w:hAnsi="Times New Roman" w:cs="Times New Roman"/>
          <w:sz w:val="24"/>
          <w:szCs w:val="24"/>
        </w:rPr>
        <w:t>ano letivo (incluindo bimestre)</w:t>
      </w:r>
      <w:r w:rsidRPr="002F49B9">
        <w:rPr>
          <w:rFonts w:ascii="Times New Roman" w:hAnsi="Times New Roman" w:cs="Times New Roman"/>
          <w:sz w:val="24"/>
          <w:szCs w:val="24"/>
        </w:rPr>
        <w:t xml:space="preserve"> ou período que estará cursando em </w:t>
      </w:r>
      <w:r w:rsidR="008A066D" w:rsidRPr="002F49B9">
        <w:rPr>
          <w:rFonts w:ascii="Times New Roman" w:hAnsi="Times New Roman" w:cs="Times New Roman"/>
          <w:sz w:val="24"/>
          <w:szCs w:val="24"/>
        </w:rPr>
        <w:t>agosto</w:t>
      </w:r>
      <w:r w:rsidR="0041660D">
        <w:rPr>
          <w:rFonts w:ascii="Times New Roman" w:hAnsi="Times New Roman" w:cs="Times New Roman"/>
          <w:sz w:val="24"/>
          <w:szCs w:val="24"/>
        </w:rPr>
        <w:t xml:space="preserve"> de 2017</w:t>
      </w:r>
      <w:r w:rsidRPr="002F49B9">
        <w:rPr>
          <w:rFonts w:ascii="Times New Roman" w:hAnsi="Times New Roman" w:cs="Times New Roman"/>
          <w:sz w:val="24"/>
          <w:szCs w:val="24"/>
        </w:rPr>
        <w:t>.</w:t>
      </w:r>
    </w:p>
    <w:p w14:paraId="28F3688D" w14:textId="77777777" w:rsidR="00C22097" w:rsidRPr="002F49B9" w:rsidRDefault="00C22097" w:rsidP="0049496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- RG: Informar o número, órgão expedidor e a data da expedição da carteira de identidade.</w:t>
      </w:r>
    </w:p>
    <w:p w14:paraId="7EB89C6E" w14:textId="00401296" w:rsidR="00F52AAA" w:rsidRPr="00EF2E83" w:rsidRDefault="00C22097" w:rsidP="00647B7C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sectPr w:rsidR="00F52AAA" w:rsidRPr="00EF2E83" w:rsidSect="00647B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6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0DB6B" w14:textId="77777777" w:rsidR="00161EA6" w:rsidRDefault="00161E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-698093466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61EA6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01BE9E06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161EA6">
      <w:rPr>
        <w:rFonts w:ascii="Times New Roman" w:hAnsi="Times New Roman" w:cs="Times New Roman"/>
        <w:sz w:val="16"/>
        <w:szCs w:val="16"/>
      </w:rPr>
      <w:t xml:space="preserve">l nº </w:t>
    </w:r>
    <w:r w:rsidR="00161EA6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03869" w14:textId="77777777" w:rsidR="00161EA6" w:rsidRDefault="00161E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884FC" w14:textId="77777777" w:rsidR="00161EA6" w:rsidRDefault="00161EA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2" name="Imagem 1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98212" w14:textId="77777777" w:rsidR="00161EA6" w:rsidRDefault="00161E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1EA6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47B7C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2E11-964C-4030-856E-EE53F636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109</cp:revision>
  <cp:lastPrinted>2017-05-31T11:45:00Z</cp:lastPrinted>
  <dcterms:created xsi:type="dcterms:W3CDTF">2017-05-22T13:59:00Z</dcterms:created>
  <dcterms:modified xsi:type="dcterms:W3CDTF">2017-05-31T16:11:00Z</dcterms:modified>
</cp:coreProperties>
</file>