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DE9D4" w14:textId="77777777" w:rsidR="00931FE7" w:rsidRPr="002F49B9" w:rsidRDefault="00622D47" w:rsidP="00931FE7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</w:t>
      </w:r>
    </w:p>
    <w:tbl>
      <w:tblPr>
        <w:tblStyle w:val="Tabelacomgrade"/>
        <w:tblW w:w="9464" w:type="dxa"/>
        <w:tblLook w:val="04A0" w:firstRow="1" w:lastRow="0" w:firstColumn="1" w:lastColumn="0" w:noHBand="0" w:noVBand="1"/>
      </w:tblPr>
      <w:tblGrid>
        <w:gridCol w:w="2690"/>
        <w:gridCol w:w="1483"/>
        <w:gridCol w:w="1435"/>
        <w:gridCol w:w="1128"/>
        <w:gridCol w:w="494"/>
        <w:gridCol w:w="142"/>
        <w:gridCol w:w="712"/>
        <w:gridCol w:w="144"/>
        <w:gridCol w:w="1271"/>
      </w:tblGrid>
      <w:tr w:rsidR="00370F1F" w:rsidRPr="002F49B9" w14:paraId="45AAD406" w14:textId="77777777" w:rsidTr="00704C04">
        <w:trPr>
          <w:trHeight w:val="664"/>
        </w:trPr>
        <w:tc>
          <w:tcPr>
            <w:tcW w:w="9464" w:type="dxa"/>
            <w:gridSpan w:val="9"/>
            <w:vAlign w:val="bottom"/>
          </w:tcPr>
          <w:p w14:paraId="7FA05A08" w14:textId="77777777" w:rsidR="00370F1F" w:rsidRPr="002F49B9" w:rsidRDefault="004B5939" w:rsidP="000D337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FICHA DE INSCRIÇÃO</w:t>
            </w:r>
          </w:p>
        </w:tc>
      </w:tr>
      <w:tr w:rsidR="00370F1F" w:rsidRPr="002F49B9" w14:paraId="30941EB5" w14:textId="77777777" w:rsidTr="00704C04">
        <w:tc>
          <w:tcPr>
            <w:tcW w:w="9464" w:type="dxa"/>
            <w:gridSpan w:val="9"/>
            <w:shd w:val="clear" w:color="auto" w:fill="D9D9D9" w:themeFill="background1" w:themeFillShade="D9"/>
          </w:tcPr>
          <w:p w14:paraId="4594D268" w14:textId="77777777" w:rsidR="00370F1F" w:rsidRPr="002F49B9" w:rsidRDefault="00370F1F" w:rsidP="000D3378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E490CE" w14:textId="040430BA" w:rsidR="00370F1F" w:rsidRPr="002F49B9" w:rsidRDefault="000D3378" w:rsidP="000D3378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1. Identificação do candidato</w:t>
            </w:r>
          </w:p>
        </w:tc>
      </w:tr>
      <w:tr w:rsidR="00370F1F" w:rsidRPr="002F49B9" w14:paraId="7C13AA97" w14:textId="77777777" w:rsidTr="00704C04">
        <w:tc>
          <w:tcPr>
            <w:tcW w:w="2329" w:type="dxa"/>
          </w:tcPr>
          <w:p w14:paraId="3D6AC080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7135" w:type="dxa"/>
            <w:gridSpan w:val="8"/>
          </w:tcPr>
          <w:p w14:paraId="4367B190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DBD" w:rsidRPr="002F49B9" w14:paraId="114BF8D1" w14:textId="77777777" w:rsidTr="00704C04">
        <w:tc>
          <w:tcPr>
            <w:tcW w:w="2329" w:type="dxa"/>
          </w:tcPr>
          <w:p w14:paraId="03D2C26B" w14:textId="2A951E9A" w:rsidR="00DD4DBD" w:rsidRPr="002F49B9" w:rsidRDefault="00DD4DBD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7135" w:type="dxa"/>
            <w:gridSpan w:val="8"/>
          </w:tcPr>
          <w:p w14:paraId="47793DFD" w14:textId="7465FFEF" w:rsidR="00DD4DBD" w:rsidRPr="002F49B9" w:rsidRDefault="00DD4DBD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="00DC6EB8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feminino        (</w:t>
            </w:r>
            <w:r w:rsidR="00DC6EB8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   ) masculino</w:t>
            </w:r>
          </w:p>
        </w:tc>
      </w:tr>
      <w:tr w:rsidR="00370F1F" w:rsidRPr="002F49B9" w14:paraId="6CAD8B81" w14:textId="77777777" w:rsidTr="00704C04">
        <w:trPr>
          <w:trHeight w:val="456"/>
        </w:trPr>
        <w:tc>
          <w:tcPr>
            <w:tcW w:w="2329" w:type="dxa"/>
            <w:vAlign w:val="center"/>
          </w:tcPr>
          <w:p w14:paraId="1984556C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RG/RNE</w:t>
            </w:r>
          </w:p>
        </w:tc>
        <w:tc>
          <w:tcPr>
            <w:tcW w:w="1745" w:type="dxa"/>
            <w:vAlign w:val="center"/>
          </w:tcPr>
          <w:p w14:paraId="04CDDFBD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690CFE6B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1270" w:type="dxa"/>
            <w:vAlign w:val="center"/>
          </w:tcPr>
          <w:p w14:paraId="328947E2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vAlign w:val="center"/>
          </w:tcPr>
          <w:p w14:paraId="579769FD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  <w:tc>
          <w:tcPr>
            <w:tcW w:w="1702" w:type="dxa"/>
            <w:gridSpan w:val="2"/>
            <w:vAlign w:val="center"/>
          </w:tcPr>
          <w:p w14:paraId="66C9F449" w14:textId="77777777" w:rsidR="00370F1F" w:rsidRPr="002F49B9" w:rsidRDefault="00370F1F" w:rsidP="00370F1F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3C950225" w14:textId="77777777" w:rsidTr="00704C04">
        <w:tc>
          <w:tcPr>
            <w:tcW w:w="2329" w:type="dxa"/>
          </w:tcPr>
          <w:p w14:paraId="58CDBEC9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  <w:tc>
          <w:tcPr>
            <w:tcW w:w="7135" w:type="dxa"/>
            <w:gridSpan w:val="8"/>
          </w:tcPr>
          <w:p w14:paraId="681D06A6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0F1F" w:rsidRPr="002F49B9" w14:paraId="656262AE" w14:textId="77777777" w:rsidTr="00704C04">
        <w:tc>
          <w:tcPr>
            <w:tcW w:w="2329" w:type="dxa"/>
          </w:tcPr>
          <w:p w14:paraId="3B80183D" w14:textId="77777777" w:rsidR="00370F1F" w:rsidRPr="002F49B9" w:rsidRDefault="00370F1F" w:rsidP="00370F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7135" w:type="dxa"/>
            <w:gridSpan w:val="8"/>
          </w:tcPr>
          <w:p w14:paraId="3C2EAAFC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7F553974" w14:textId="77777777" w:rsidTr="00704C04">
        <w:tc>
          <w:tcPr>
            <w:tcW w:w="2329" w:type="dxa"/>
          </w:tcPr>
          <w:p w14:paraId="0A70A4F3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7135" w:type="dxa"/>
            <w:gridSpan w:val="8"/>
          </w:tcPr>
          <w:p w14:paraId="1E74BBCC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19F1AF95" w14:textId="77777777" w:rsidTr="00704C04">
        <w:tc>
          <w:tcPr>
            <w:tcW w:w="2329" w:type="dxa"/>
          </w:tcPr>
          <w:p w14:paraId="038A07C3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 completo do pai:</w:t>
            </w:r>
          </w:p>
        </w:tc>
        <w:tc>
          <w:tcPr>
            <w:tcW w:w="7135" w:type="dxa"/>
            <w:gridSpan w:val="8"/>
          </w:tcPr>
          <w:p w14:paraId="6158779D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76B2AC4D" w14:textId="77777777" w:rsidTr="00704C04">
        <w:tc>
          <w:tcPr>
            <w:tcW w:w="2329" w:type="dxa"/>
          </w:tcPr>
          <w:p w14:paraId="67E9B008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 completo da mãe:</w:t>
            </w:r>
          </w:p>
        </w:tc>
        <w:tc>
          <w:tcPr>
            <w:tcW w:w="7135" w:type="dxa"/>
            <w:gridSpan w:val="8"/>
          </w:tcPr>
          <w:p w14:paraId="0B1318FF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53839156" w14:textId="77777777" w:rsidTr="00704C04">
        <w:tc>
          <w:tcPr>
            <w:tcW w:w="9464" w:type="dxa"/>
            <w:gridSpan w:val="9"/>
            <w:shd w:val="clear" w:color="auto" w:fill="D9D9D9" w:themeFill="background1" w:themeFillShade="D9"/>
          </w:tcPr>
          <w:p w14:paraId="3F88F29E" w14:textId="77777777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C8697B" w14:textId="41DE30D5" w:rsidR="00370F1F" w:rsidRPr="002F49B9" w:rsidRDefault="00370F1F" w:rsidP="009A351F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8D2655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Endereço e contatos</w:t>
            </w:r>
          </w:p>
        </w:tc>
      </w:tr>
      <w:tr w:rsidR="00370F1F" w:rsidRPr="002F49B9" w14:paraId="2C5810B2" w14:textId="77777777" w:rsidTr="00704C04">
        <w:tc>
          <w:tcPr>
            <w:tcW w:w="9464" w:type="dxa"/>
            <w:gridSpan w:val="9"/>
            <w:vAlign w:val="center"/>
          </w:tcPr>
          <w:p w14:paraId="796B819B" w14:textId="77777777" w:rsidR="008D2655" w:rsidRPr="002F49B9" w:rsidRDefault="008D2655" w:rsidP="008D265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Endereço completo (com CEP):</w:t>
            </w:r>
          </w:p>
        </w:tc>
      </w:tr>
      <w:tr w:rsidR="000D3378" w:rsidRPr="002F49B9" w14:paraId="6F9C026F" w14:textId="77777777" w:rsidTr="00704C04">
        <w:tc>
          <w:tcPr>
            <w:tcW w:w="9464" w:type="dxa"/>
            <w:gridSpan w:val="9"/>
            <w:vAlign w:val="center"/>
          </w:tcPr>
          <w:p w14:paraId="537CA392" w14:textId="77777777" w:rsidR="000D3378" w:rsidRPr="002F49B9" w:rsidRDefault="000D3378" w:rsidP="008D265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171015AF" w14:textId="77777777" w:rsidTr="00704C04">
        <w:tc>
          <w:tcPr>
            <w:tcW w:w="9464" w:type="dxa"/>
            <w:gridSpan w:val="9"/>
            <w:vAlign w:val="center"/>
          </w:tcPr>
          <w:p w14:paraId="49853A08" w14:textId="77777777" w:rsidR="008D2655" w:rsidRPr="002F49B9" w:rsidRDefault="008D2655" w:rsidP="008D2655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8D2655" w:rsidRPr="002F49B9" w14:paraId="6468A711" w14:textId="77777777" w:rsidTr="00704C04">
        <w:tc>
          <w:tcPr>
            <w:tcW w:w="9464" w:type="dxa"/>
            <w:gridSpan w:val="9"/>
          </w:tcPr>
          <w:p w14:paraId="5F1C86B5" w14:textId="77777777" w:rsidR="008D2655" w:rsidRPr="002F49B9" w:rsidRDefault="008D2655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Telefones fixo e celular: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)__________________ / (       )_____________________</w:t>
            </w:r>
          </w:p>
        </w:tc>
      </w:tr>
      <w:tr w:rsidR="00370F1F" w:rsidRPr="002F49B9" w14:paraId="6E3675FB" w14:textId="77777777" w:rsidTr="00704C04">
        <w:tc>
          <w:tcPr>
            <w:tcW w:w="9464" w:type="dxa"/>
            <w:gridSpan w:val="9"/>
          </w:tcPr>
          <w:p w14:paraId="1DDE24CC" w14:textId="77777777" w:rsidR="008D2655" w:rsidRPr="002F49B9" w:rsidRDefault="008D2655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D4B02" w:rsidRPr="002F49B9" w14:paraId="05CD664A" w14:textId="77777777" w:rsidTr="00704C04">
        <w:tc>
          <w:tcPr>
            <w:tcW w:w="9464" w:type="dxa"/>
            <w:gridSpan w:val="9"/>
            <w:vAlign w:val="center"/>
          </w:tcPr>
          <w:p w14:paraId="3A591026" w14:textId="77777777" w:rsidR="005D4B02" w:rsidRPr="002F49B9" w:rsidRDefault="005D4B02" w:rsidP="005D4B02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proofErr w:type="spell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5D4B02" w:rsidRPr="002F49B9" w14:paraId="0388F1EB" w14:textId="77777777" w:rsidTr="00704C04">
        <w:tc>
          <w:tcPr>
            <w:tcW w:w="9464" w:type="dxa"/>
            <w:gridSpan w:val="9"/>
            <w:vAlign w:val="center"/>
          </w:tcPr>
          <w:p w14:paraId="33D9C840" w14:textId="77777777" w:rsidR="00940C8F" w:rsidRPr="002F49B9" w:rsidRDefault="005D4B02" w:rsidP="00940C8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Nome e </w:t>
            </w:r>
            <w:r w:rsidR="00940C8F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contato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telef</w:t>
            </w:r>
            <w:r w:rsidR="00940C8F" w:rsidRPr="002F49B9">
              <w:rPr>
                <w:rFonts w:ascii="Times New Roman" w:hAnsi="Times New Roman" w:cs="Times New Roman"/>
                <w:sz w:val="24"/>
                <w:szCs w:val="24"/>
              </w:rPr>
              <w:t>ônico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="00940C8F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um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C8F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familiar: </w:t>
            </w:r>
          </w:p>
          <w:p w14:paraId="7C1C6A9D" w14:textId="77777777" w:rsidR="00940C8F" w:rsidRPr="002F49B9" w:rsidRDefault="00940C8F" w:rsidP="00940C8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 _______________________________________________________________</w:t>
            </w:r>
          </w:p>
          <w:p w14:paraId="68B6CD15" w14:textId="47E68EF2" w:rsidR="00426D92" w:rsidRPr="002F49B9" w:rsidRDefault="00426D92" w:rsidP="00940C8F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Grau de Parentesco:____________________________________________________</w:t>
            </w:r>
          </w:p>
          <w:p w14:paraId="75958129" w14:textId="3BE16B6C" w:rsidR="00940C8F" w:rsidRPr="002F49B9" w:rsidRDefault="00426D92" w:rsidP="00AD491B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91B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940C8F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r w:rsidR="000D3378" w:rsidRPr="002F49B9">
              <w:rPr>
                <w:rFonts w:ascii="Times New Roman" w:hAnsi="Times New Roman" w:cs="Times New Roman"/>
                <w:sz w:val="24"/>
                <w:szCs w:val="24"/>
              </w:rPr>
              <w:t>) ________________</w:t>
            </w:r>
          </w:p>
        </w:tc>
      </w:tr>
      <w:tr w:rsidR="00370F1F" w:rsidRPr="002F49B9" w14:paraId="363DAC9C" w14:textId="77777777" w:rsidTr="00704C04">
        <w:tc>
          <w:tcPr>
            <w:tcW w:w="9464" w:type="dxa"/>
            <w:gridSpan w:val="9"/>
            <w:shd w:val="clear" w:color="auto" w:fill="D9D9D9" w:themeFill="background1" w:themeFillShade="D9"/>
          </w:tcPr>
          <w:p w14:paraId="37B566C4" w14:textId="77777777" w:rsidR="00370F1F" w:rsidRPr="002F49B9" w:rsidRDefault="00370F1F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FB8C2E" w14:textId="68B6A4D3" w:rsidR="00370F1F" w:rsidRPr="002F49B9" w:rsidRDefault="00370F1F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009D8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Dados do curso</w:t>
            </w:r>
          </w:p>
        </w:tc>
      </w:tr>
      <w:tr w:rsidR="00370F1F" w:rsidRPr="002F49B9" w14:paraId="47C9AE3B" w14:textId="77777777" w:rsidTr="00704C04">
        <w:tc>
          <w:tcPr>
            <w:tcW w:w="9464" w:type="dxa"/>
            <w:gridSpan w:val="9"/>
          </w:tcPr>
          <w:p w14:paraId="7713A5B9" w14:textId="49DDB8F6" w:rsidR="00370F1F" w:rsidRPr="002F49B9" w:rsidRDefault="000B6FC5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Nome do </w:t>
            </w:r>
            <w:r w:rsidR="00F009D8" w:rsidRPr="002F49B9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F009D8" w:rsidRPr="002F49B9" w14:paraId="65BAF759" w14:textId="77777777" w:rsidTr="00704C04">
        <w:tc>
          <w:tcPr>
            <w:tcW w:w="9464" w:type="dxa"/>
            <w:gridSpan w:val="9"/>
          </w:tcPr>
          <w:p w14:paraId="3F5EB67B" w14:textId="2721567D" w:rsidR="00F009D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Tipo de curso:</w:t>
            </w:r>
          </w:p>
          <w:p w14:paraId="2F8B65C6" w14:textId="77777777" w:rsidR="00801B9E" w:rsidRPr="002F49B9" w:rsidRDefault="00F009D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Té</w:t>
            </w:r>
            <w:r w:rsidR="00EB652F" w:rsidRPr="002F49B9">
              <w:rPr>
                <w:rFonts w:ascii="Times New Roman" w:hAnsi="Times New Roman" w:cs="Times New Roman"/>
                <w:sz w:val="24"/>
                <w:szCs w:val="24"/>
              </w:rPr>
              <w:t>cnico Integrado ao Ensino Médio</w:t>
            </w:r>
          </w:p>
          <w:p w14:paraId="11CC35A6" w14:textId="77777777" w:rsidR="00F009D8" w:rsidRPr="002F49B9" w:rsidRDefault="00C34914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24053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Curso </w:t>
            </w:r>
            <w:r w:rsidR="00F009D8" w:rsidRPr="002F49B9">
              <w:rPr>
                <w:rFonts w:ascii="Times New Roman" w:hAnsi="Times New Roman" w:cs="Times New Roman"/>
                <w:sz w:val="24"/>
                <w:szCs w:val="24"/>
              </w:rPr>
              <w:t>Técnico Subsequente</w:t>
            </w:r>
            <w:r w:rsidR="00C24053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ao Ensino Médio (p</w:t>
            </w:r>
            <w:r w:rsidR="00F009D8" w:rsidRPr="002F49B9">
              <w:rPr>
                <w:rFonts w:ascii="Times New Roman" w:hAnsi="Times New Roman" w:cs="Times New Roman"/>
                <w:sz w:val="24"/>
                <w:szCs w:val="24"/>
              </w:rPr>
              <w:t>resencial</w:t>
            </w:r>
            <w:r w:rsidR="00C24053" w:rsidRPr="002F49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32D72D" w14:textId="77777777" w:rsidR="00F009D8" w:rsidRPr="002F49B9" w:rsidRDefault="00F009D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24053" w:rsidRPr="002F49B9">
              <w:rPr>
                <w:rFonts w:ascii="Times New Roman" w:hAnsi="Times New Roman" w:cs="Times New Roman"/>
                <w:sz w:val="24"/>
                <w:szCs w:val="24"/>
              </w:rPr>
              <w:t>Curso Técnico Subsequente ao Ensino Médio (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EAD</w:t>
            </w:r>
            <w:r w:rsidR="00C24053" w:rsidRPr="002F49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75CA30" w14:textId="77777777" w:rsidR="00F009D8" w:rsidRPr="002F49B9" w:rsidRDefault="00F009D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F4E7D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Curso Superior - Licenciatura </w:t>
            </w:r>
          </w:p>
          <w:p w14:paraId="68DA8267" w14:textId="77777777" w:rsidR="00AF4E7D" w:rsidRPr="002F49B9" w:rsidRDefault="00AF4E7D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Superior - Tecnologia</w:t>
            </w:r>
          </w:p>
          <w:p w14:paraId="21C9A9FF" w14:textId="77777777" w:rsidR="00AF4E7D" w:rsidRPr="002F49B9" w:rsidRDefault="00AF4E7D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65C7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2C65C7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Curso Superior </w:t>
            </w:r>
            <w:r w:rsidR="00F80541" w:rsidRPr="002F49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C65C7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Bacharelado</w:t>
            </w:r>
          </w:p>
          <w:p w14:paraId="508B69C9" w14:textId="77777777" w:rsidR="00F80541" w:rsidRPr="002F49B9" w:rsidRDefault="00F80541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62F2C" w14:textId="77777777" w:rsidR="00F80541" w:rsidRPr="002F49B9" w:rsidRDefault="00F80541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Semestre/Período ou Ano: _________________________</w:t>
            </w:r>
          </w:p>
          <w:p w14:paraId="5E2C54B8" w14:textId="77777777" w:rsidR="00F009D8" w:rsidRPr="002F49B9" w:rsidRDefault="00F009D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1F" w:rsidRPr="002F49B9" w14:paraId="0814166A" w14:textId="77777777" w:rsidTr="00704C04">
        <w:tc>
          <w:tcPr>
            <w:tcW w:w="9464" w:type="dxa"/>
            <w:gridSpan w:val="9"/>
            <w:shd w:val="clear" w:color="auto" w:fill="D9D9D9" w:themeFill="background1" w:themeFillShade="D9"/>
          </w:tcPr>
          <w:p w14:paraId="0D58898C" w14:textId="35B0694D" w:rsidR="00370F1F" w:rsidRPr="002F49B9" w:rsidRDefault="00370F1F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0D3378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Instituição e </w:t>
            </w:r>
            <w:r w:rsidR="00426D92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  <w:r w:rsidR="0075390C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que concorre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8A18911" w14:textId="77777777" w:rsidR="00370F1F" w:rsidRPr="002F49B9" w:rsidRDefault="00370F1F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4AB17F43" w14:textId="3654B6C1" w:rsidTr="00704C04">
        <w:tc>
          <w:tcPr>
            <w:tcW w:w="5210" w:type="dxa"/>
            <w:gridSpan w:val="3"/>
            <w:shd w:val="clear" w:color="auto" w:fill="D9D9D9" w:themeFill="background1" w:themeFillShade="D9"/>
          </w:tcPr>
          <w:p w14:paraId="424E236A" w14:textId="619158A0" w:rsidR="000D3378" w:rsidRPr="002F49B9" w:rsidRDefault="000D3378" w:rsidP="000D337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Instituições</w:t>
            </w:r>
          </w:p>
        </w:tc>
        <w:tc>
          <w:tcPr>
            <w:tcW w:w="1840" w:type="dxa"/>
            <w:gridSpan w:val="3"/>
            <w:shd w:val="clear" w:color="auto" w:fill="D9D9D9" w:themeFill="background1" w:themeFillShade="D9"/>
          </w:tcPr>
          <w:p w14:paraId="7F07F607" w14:textId="2001D748" w:rsidR="000D3378" w:rsidRPr="002F49B9" w:rsidRDefault="000D3378" w:rsidP="000D337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Pesquisa</w:t>
            </w:r>
          </w:p>
        </w:tc>
        <w:tc>
          <w:tcPr>
            <w:tcW w:w="2414" w:type="dxa"/>
            <w:gridSpan w:val="3"/>
            <w:shd w:val="clear" w:color="auto" w:fill="D9D9D9" w:themeFill="background1" w:themeFillShade="D9"/>
          </w:tcPr>
          <w:p w14:paraId="6AF3E24D" w14:textId="56A4824C" w:rsidR="000D3378" w:rsidRPr="002F49B9" w:rsidRDefault="000D3378" w:rsidP="000D3378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Estágio</w:t>
            </w:r>
          </w:p>
        </w:tc>
      </w:tr>
      <w:tr w:rsidR="000D3378" w:rsidRPr="002F49B9" w14:paraId="597F0AEB" w14:textId="279B6DF5" w:rsidTr="00704C04">
        <w:trPr>
          <w:trHeight w:val="250"/>
        </w:trPr>
        <w:tc>
          <w:tcPr>
            <w:tcW w:w="5210" w:type="dxa"/>
            <w:gridSpan w:val="3"/>
          </w:tcPr>
          <w:p w14:paraId="7C695F08" w14:textId="4D626881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Instituto Politécnico de Bragança (Portugal)</w:t>
            </w:r>
          </w:p>
        </w:tc>
        <w:tc>
          <w:tcPr>
            <w:tcW w:w="1840" w:type="dxa"/>
            <w:gridSpan w:val="3"/>
          </w:tcPr>
          <w:p w14:paraId="54D233DE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3"/>
          </w:tcPr>
          <w:p w14:paraId="10D61325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378" w:rsidRPr="002F49B9" w14:paraId="05590E96" w14:textId="52222152" w:rsidTr="00704C04">
        <w:trPr>
          <w:trHeight w:val="284"/>
        </w:trPr>
        <w:tc>
          <w:tcPr>
            <w:tcW w:w="5210" w:type="dxa"/>
            <w:gridSpan w:val="3"/>
          </w:tcPr>
          <w:p w14:paraId="3D446760" w14:textId="38B880A2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Instituto Politécnico do Porto (Portugal)</w:t>
            </w:r>
          </w:p>
        </w:tc>
        <w:tc>
          <w:tcPr>
            <w:tcW w:w="1840" w:type="dxa"/>
            <w:gridSpan w:val="3"/>
          </w:tcPr>
          <w:p w14:paraId="4461BB99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3"/>
          </w:tcPr>
          <w:p w14:paraId="02652F8B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378" w:rsidRPr="0003674B" w14:paraId="41605172" w14:textId="7F07FAFA" w:rsidTr="00704C04">
        <w:trPr>
          <w:trHeight w:val="425"/>
        </w:trPr>
        <w:tc>
          <w:tcPr>
            <w:tcW w:w="5210" w:type="dxa"/>
            <w:gridSpan w:val="3"/>
          </w:tcPr>
          <w:p w14:paraId="0EF2D895" w14:textId="00277E0C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 xml:space="preserve">Universidad Nacional de Colombia </w:t>
            </w:r>
            <w:r w:rsidRPr="002F49B9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(</w:t>
            </w:r>
            <w:proofErr w:type="spellStart"/>
            <w:r w:rsidRPr="002F49B9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Colômbia</w:t>
            </w:r>
            <w:proofErr w:type="spellEnd"/>
            <w:r w:rsidRPr="002F49B9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)</w:t>
            </w:r>
          </w:p>
        </w:tc>
        <w:tc>
          <w:tcPr>
            <w:tcW w:w="1840" w:type="dxa"/>
            <w:gridSpan w:val="3"/>
          </w:tcPr>
          <w:p w14:paraId="7229DB12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414" w:type="dxa"/>
            <w:gridSpan w:val="3"/>
          </w:tcPr>
          <w:p w14:paraId="703444D3" w14:textId="77777777" w:rsidR="000D3378" w:rsidRPr="002F49B9" w:rsidRDefault="000D3378" w:rsidP="000D337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0D3378" w:rsidRPr="002F49B9" w14:paraId="410A0EC0" w14:textId="77777777" w:rsidTr="00704C04">
        <w:tc>
          <w:tcPr>
            <w:tcW w:w="9464" w:type="dxa"/>
            <w:gridSpan w:val="9"/>
            <w:shd w:val="clear" w:color="auto" w:fill="D9D9D9" w:themeFill="background1" w:themeFillShade="D9"/>
          </w:tcPr>
          <w:p w14:paraId="227CD870" w14:textId="563F574D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5. Programas em que participou</w:t>
            </w:r>
            <w:r w:rsidR="00196FE8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 participa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(marque um X e declare o ano de participação):</w:t>
            </w:r>
          </w:p>
          <w:p w14:paraId="2A88113D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46B2" w:rsidRPr="002F49B9" w14:paraId="2295F629" w14:textId="012C96A9" w:rsidTr="00704C04">
        <w:tc>
          <w:tcPr>
            <w:tcW w:w="6908" w:type="dxa"/>
            <w:gridSpan w:val="5"/>
          </w:tcPr>
          <w:p w14:paraId="39E4C16E" w14:textId="77777777" w:rsidR="004346B2" w:rsidRPr="002F49B9" w:rsidRDefault="004346B2" w:rsidP="006A11F4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</w:p>
        </w:tc>
        <w:tc>
          <w:tcPr>
            <w:tcW w:w="998" w:type="dxa"/>
            <w:gridSpan w:val="3"/>
          </w:tcPr>
          <w:p w14:paraId="17DD5F19" w14:textId="27D4150E" w:rsidR="004346B2" w:rsidRPr="002F49B9" w:rsidRDefault="004346B2" w:rsidP="004346B2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58" w:type="dxa"/>
          </w:tcPr>
          <w:p w14:paraId="269C7D61" w14:textId="5C82BD9E" w:rsidR="004346B2" w:rsidRPr="002F49B9" w:rsidRDefault="004346B2" w:rsidP="004346B2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Atual</w:t>
            </w:r>
          </w:p>
        </w:tc>
      </w:tr>
      <w:tr w:rsidR="000D3378" w:rsidRPr="002F49B9" w14:paraId="48F7EC44" w14:textId="77777777" w:rsidTr="00704C04">
        <w:tc>
          <w:tcPr>
            <w:tcW w:w="6908" w:type="dxa"/>
            <w:gridSpan w:val="5"/>
          </w:tcPr>
          <w:p w14:paraId="6E113F95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PIBIC/CNPq</w:t>
            </w:r>
          </w:p>
        </w:tc>
        <w:tc>
          <w:tcPr>
            <w:tcW w:w="998" w:type="dxa"/>
            <w:gridSpan w:val="3"/>
          </w:tcPr>
          <w:p w14:paraId="26C13C47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5E324117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708F4CA5" w14:textId="77777777" w:rsidTr="00704C04">
        <w:tc>
          <w:tcPr>
            <w:tcW w:w="6908" w:type="dxa"/>
            <w:gridSpan w:val="5"/>
          </w:tcPr>
          <w:p w14:paraId="6A2FCF88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PIBITI/CNPq</w:t>
            </w:r>
          </w:p>
        </w:tc>
        <w:tc>
          <w:tcPr>
            <w:tcW w:w="998" w:type="dxa"/>
            <w:gridSpan w:val="3"/>
          </w:tcPr>
          <w:p w14:paraId="473984A6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04A2B1E5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743FD49E" w14:textId="77777777" w:rsidTr="00704C04">
        <w:tc>
          <w:tcPr>
            <w:tcW w:w="6908" w:type="dxa"/>
            <w:gridSpan w:val="5"/>
          </w:tcPr>
          <w:p w14:paraId="447C4775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PROGRAMA PESQUISADOR INICIANTE com bolsa do IFRO</w:t>
            </w:r>
          </w:p>
        </w:tc>
        <w:tc>
          <w:tcPr>
            <w:tcW w:w="998" w:type="dxa"/>
            <w:gridSpan w:val="3"/>
          </w:tcPr>
          <w:p w14:paraId="6ECE3489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77C24E39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58216DA6" w14:textId="77777777" w:rsidTr="00704C04">
        <w:tc>
          <w:tcPr>
            <w:tcW w:w="6908" w:type="dxa"/>
            <w:gridSpan w:val="5"/>
          </w:tcPr>
          <w:p w14:paraId="4FCCB19A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PIBITI com bolsa do IFRO</w:t>
            </w:r>
          </w:p>
        </w:tc>
        <w:tc>
          <w:tcPr>
            <w:tcW w:w="998" w:type="dxa"/>
            <w:gridSpan w:val="3"/>
          </w:tcPr>
          <w:p w14:paraId="7AC632B0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209390A9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0FDFB3EF" w14:textId="77777777" w:rsidTr="00704C04">
        <w:tc>
          <w:tcPr>
            <w:tcW w:w="6908" w:type="dxa"/>
            <w:gridSpan w:val="5"/>
          </w:tcPr>
          <w:p w14:paraId="1578535F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PIBIC com bolsa do IFRO</w:t>
            </w:r>
          </w:p>
        </w:tc>
        <w:tc>
          <w:tcPr>
            <w:tcW w:w="998" w:type="dxa"/>
            <w:gridSpan w:val="3"/>
          </w:tcPr>
          <w:p w14:paraId="442323BA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131E639A" w14:textId="77777777" w:rsidR="000D3378" w:rsidRPr="002F49B9" w:rsidRDefault="000D3378" w:rsidP="007835A2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378" w:rsidRPr="002F49B9" w14:paraId="4F892765" w14:textId="77777777" w:rsidTr="00704C04">
        <w:tc>
          <w:tcPr>
            <w:tcW w:w="6908" w:type="dxa"/>
            <w:gridSpan w:val="5"/>
          </w:tcPr>
          <w:p w14:paraId="20D1F817" w14:textId="77777777" w:rsidR="000D3378" w:rsidRPr="002F49B9" w:rsidRDefault="000D3378" w:rsidP="006A11F4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Outro Programa que deseje declarar</w:t>
            </w:r>
          </w:p>
          <w:p w14:paraId="32274B2B" w14:textId="01CCAC2F" w:rsidR="000D3378" w:rsidRPr="002F49B9" w:rsidRDefault="000D3378" w:rsidP="006A11F4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</w:t>
            </w:r>
          </w:p>
          <w:p w14:paraId="287B8F08" w14:textId="28C3FCF9" w:rsidR="000D3378" w:rsidRPr="002F49B9" w:rsidRDefault="000D3378" w:rsidP="006A11F4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Atividades Desenvolvidas:_____________________________________</w:t>
            </w:r>
          </w:p>
        </w:tc>
        <w:tc>
          <w:tcPr>
            <w:tcW w:w="998" w:type="dxa"/>
            <w:gridSpan w:val="3"/>
          </w:tcPr>
          <w:p w14:paraId="272AFAA7" w14:textId="77777777" w:rsidR="000D3378" w:rsidRPr="002F49B9" w:rsidRDefault="000D337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E9CDB" w14:textId="77777777" w:rsidR="000D3378" w:rsidRPr="002F49B9" w:rsidRDefault="000D337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43C47" w14:textId="77777777" w:rsidR="000D3378" w:rsidRPr="002F49B9" w:rsidRDefault="000D3378" w:rsidP="007835A2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FF9248C" w14:textId="77777777" w:rsidR="000D3378" w:rsidRPr="002F49B9" w:rsidRDefault="000D337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BBD8A" w14:textId="77777777" w:rsidR="000D3378" w:rsidRPr="002F49B9" w:rsidRDefault="000D3378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33731" w14:textId="77777777" w:rsidR="000D3378" w:rsidRPr="002F49B9" w:rsidRDefault="000D3378" w:rsidP="007835A2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378" w:rsidRPr="002F49B9" w14:paraId="6998B94A" w14:textId="77777777" w:rsidTr="00704C04">
        <w:tc>
          <w:tcPr>
            <w:tcW w:w="9464" w:type="dxa"/>
            <w:gridSpan w:val="9"/>
          </w:tcPr>
          <w:p w14:paraId="5BB92A4D" w14:textId="77777777" w:rsidR="000D3378" w:rsidRPr="002F49B9" w:rsidRDefault="000D3378" w:rsidP="006A11F4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Link para acesso ao Currículo </w:t>
            </w: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Lattes:</w:t>
            </w:r>
          </w:p>
        </w:tc>
      </w:tr>
      <w:tr w:rsidR="000D3378" w:rsidRPr="002F49B9" w14:paraId="143703F3" w14:textId="77777777" w:rsidTr="00704C04">
        <w:tc>
          <w:tcPr>
            <w:tcW w:w="9464" w:type="dxa"/>
            <w:gridSpan w:val="9"/>
          </w:tcPr>
          <w:p w14:paraId="36CCD8C2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Local:</w:t>
            </w:r>
          </w:p>
          <w:p w14:paraId="1E051974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  <w:p w14:paraId="39E83FE0" w14:textId="77777777" w:rsidR="000D3378" w:rsidRPr="002F49B9" w:rsidRDefault="000D3378" w:rsidP="009A351F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E74E38" w14:textId="77777777" w:rsidR="000D3378" w:rsidRPr="002F49B9" w:rsidRDefault="000D3378" w:rsidP="0049496E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14:paraId="04F05D46" w14:textId="42031E92" w:rsidR="000D3378" w:rsidRPr="002F49B9" w:rsidRDefault="00F17389" w:rsidP="00F17389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Assinatura do Candidato</w:t>
            </w:r>
          </w:p>
        </w:tc>
      </w:tr>
    </w:tbl>
    <w:p w14:paraId="00727962" w14:textId="77777777" w:rsidR="00C22097" w:rsidRPr="002F49B9" w:rsidRDefault="00C22097" w:rsidP="0049496E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 xml:space="preserve">Importante: </w:t>
      </w:r>
    </w:p>
    <w:p w14:paraId="42A7584D" w14:textId="67385D3A" w:rsidR="00C22097" w:rsidRPr="002F49B9" w:rsidRDefault="00C22097" w:rsidP="0049496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 xml:space="preserve">- Semestre/Período: informar o </w:t>
      </w:r>
      <w:r w:rsidR="00E04718" w:rsidRPr="002F49B9">
        <w:rPr>
          <w:rFonts w:ascii="Times New Roman" w:hAnsi="Times New Roman" w:cs="Times New Roman"/>
          <w:sz w:val="24"/>
          <w:szCs w:val="24"/>
        </w:rPr>
        <w:t>ano letivo (incluindo bimestre)</w:t>
      </w:r>
      <w:r w:rsidRPr="002F49B9">
        <w:rPr>
          <w:rFonts w:ascii="Times New Roman" w:hAnsi="Times New Roman" w:cs="Times New Roman"/>
          <w:sz w:val="24"/>
          <w:szCs w:val="24"/>
        </w:rPr>
        <w:t xml:space="preserve"> ou período que estará cursando em </w:t>
      </w:r>
      <w:r w:rsidR="008A066D" w:rsidRPr="002F49B9">
        <w:rPr>
          <w:rFonts w:ascii="Times New Roman" w:hAnsi="Times New Roman" w:cs="Times New Roman"/>
          <w:sz w:val="24"/>
          <w:szCs w:val="24"/>
        </w:rPr>
        <w:t>agosto</w:t>
      </w:r>
      <w:r w:rsidR="000D3378" w:rsidRPr="002F49B9">
        <w:rPr>
          <w:rFonts w:ascii="Times New Roman" w:hAnsi="Times New Roman" w:cs="Times New Roman"/>
          <w:sz w:val="24"/>
          <w:szCs w:val="24"/>
        </w:rPr>
        <w:t xml:space="preserve"> de 2016</w:t>
      </w:r>
      <w:r w:rsidRPr="002F49B9">
        <w:rPr>
          <w:rFonts w:ascii="Times New Roman" w:hAnsi="Times New Roman" w:cs="Times New Roman"/>
          <w:sz w:val="24"/>
          <w:szCs w:val="24"/>
        </w:rPr>
        <w:t>.</w:t>
      </w:r>
    </w:p>
    <w:p w14:paraId="28F3688D" w14:textId="77777777" w:rsidR="00C22097" w:rsidRPr="002F49B9" w:rsidRDefault="00C22097" w:rsidP="0049496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- RG: Informar o número, órgão expedidor e a data da expedição da carteira de identidade.</w:t>
      </w:r>
    </w:p>
    <w:p w14:paraId="745A50CF" w14:textId="1C1B0067" w:rsidR="00370F1F" w:rsidRPr="002F49B9" w:rsidRDefault="00C22097" w:rsidP="00426D92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- Endereço: fornecer dados completos, incluindo CEP, Cidade e UF.</w:t>
      </w:r>
      <w:r w:rsidRPr="002E75A1">
        <w:rPr>
          <w:rFonts w:ascii="Arial Narrow" w:hAnsi="Arial Narrow" w:cs="Times New Roman"/>
          <w:sz w:val="20"/>
          <w:szCs w:val="20"/>
        </w:rPr>
        <w:t xml:space="preserve"> </w:t>
      </w:r>
      <w:r w:rsidRPr="002E75A1">
        <w:rPr>
          <w:rFonts w:ascii="Arial Narrow" w:hAnsi="Arial Narrow" w:cs="Times New Roman"/>
          <w:sz w:val="24"/>
          <w:szCs w:val="24"/>
        </w:rPr>
        <w:br w:type="page"/>
      </w:r>
      <w:r w:rsidRPr="002F49B9">
        <w:rPr>
          <w:rFonts w:ascii="Times New Roman" w:hAnsi="Times New Roman" w:cs="Times New Roman"/>
          <w:b/>
          <w:sz w:val="24"/>
          <w:szCs w:val="24"/>
        </w:rPr>
        <w:lastRenderedPageBreak/>
        <w:t>ANEXO II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2329"/>
        <w:gridCol w:w="189"/>
        <w:gridCol w:w="6"/>
        <w:gridCol w:w="285"/>
        <w:gridCol w:w="1119"/>
        <w:gridCol w:w="8"/>
        <w:gridCol w:w="1275"/>
        <w:gridCol w:w="1173"/>
        <w:gridCol w:w="1316"/>
        <w:gridCol w:w="1906"/>
      </w:tblGrid>
      <w:tr w:rsidR="00622D47" w:rsidRPr="002F49B9" w14:paraId="3A5DE757" w14:textId="77777777" w:rsidTr="00704C04">
        <w:trPr>
          <w:trHeight w:val="664"/>
        </w:trPr>
        <w:tc>
          <w:tcPr>
            <w:tcW w:w="9606" w:type="dxa"/>
            <w:gridSpan w:val="10"/>
            <w:vAlign w:val="bottom"/>
          </w:tcPr>
          <w:p w14:paraId="47DB1267" w14:textId="77777777" w:rsidR="00622D47" w:rsidRPr="002F49B9" w:rsidRDefault="00622D47" w:rsidP="00622D47">
            <w:pPr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CARTA DE RECOMENDAÇÃO ACADÊMICA</w:t>
            </w:r>
          </w:p>
        </w:tc>
      </w:tr>
      <w:tr w:rsidR="00622D47" w:rsidRPr="002F49B9" w14:paraId="308ECC79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3F80B9FD" w14:textId="77777777" w:rsidR="00AA6345" w:rsidRPr="002F49B9" w:rsidRDefault="00AA6345" w:rsidP="00AA634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6C0064" w14:textId="77777777" w:rsidR="00622D47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1. Identificação</w:t>
            </w:r>
            <w:r w:rsidR="005829C8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candidato</w:t>
            </w:r>
          </w:p>
          <w:p w14:paraId="7257E23A" w14:textId="77777777" w:rsidR="00AA6345" w:rsidRPr="002F49B9" w:rsidRDefault="00AA6345" w:rsidP="00AA634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A84" w:rsidRPr="002F49B9" w14:paraId="4D835140" w14:textId="77777777" w:rsidTr="00704C04">
        <w:tc>
          <w:tcPr>
            <w:tcW w:w="2329" w:type="dxa"/>
          </w:tcPr>
          <w:p w14:paraId="71470C1B" w14:textId="77777777" w:rsidR="00532A84" w:rsidRPr="002F49B9" w:rsidRDefault="005829C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="00532A84" w:rsidRPr="002F4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77" w:type="dxa"/>
            <w:gridSpan w:val="9"/>
          </w:tcPr>
          <w:p w14:paraId="4DA852F5" w14:textId="77777777" w:rsidR="00532A84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A84" w:rsidRPr="002F49B9" w14:paraId="5296A7DD" w14:textId="77777777" w:rsidTr="00704C04">
        <w:tc>
          <w:tcPr>
            <w:tcW w:w="2329" w:type="dxa"/>
          </w:tcPr>
          <w:p w14:paraId="41D0F2B2" w14:textId="77777777" w:rsidR="00532A84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7277" w:type="dxa"/>
            <w:gridSpan w:val="9"/>
          </w:tcPr>
          <w:p w14:paraId="07FB6677" w14:textId="77777777" w:rsidR="00532A84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A84" w:rsidRPr="002F49B9" w14:paraId="3F4E53B8" w14:textId="77777777" w:rsidTr="00704C04">
        <w:tc>
          <w:tcPr>
            <w:tcW w:w="2329" w:type="dxa"/>
          </w:tcPr>
          <w:p w14:paraId="78B2B1CF" w14:textId="77777777" w:rsidR="00532A84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  <w:tc>
          <w:tcPr>
            <w:tcW w:w="7277" w:type="dxa"/>
            <w:gridSpan w:val="9"/>
          </w:tcPr>
          <w:p w14:paraId="7A5C3AF2" w14:textId="77777777" w:rsidR="00532A84" w:rsidRPr="002F49B9" w:rsidRDefault="00532A84" w:rsidP="00AA6345">
            <w:pPr>
              <w:autoSpaceDE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29C8" w:rsidRPr="002F49B9" w14:paraId="2D72BD97" w14:textId="77777777" w:rsidTr="00704C04">
        <w:tc>
          <w:tcPr>
            <w:tcW w:w="2329" w:type="dxa"/>
          </w:tcPr>
          <w:p w14:paraId="3AEE92C9" w14:textId="77777777" w:rsidR="005829C8" w:rsidRPr="002F49B9" w:rsidRDefault="005829C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Ano letivo/período:</w:t>
            </w:r>
          </w:p>
        </w:tc>
        <w:tc>
          <w:tcPr>
            <w:tcW w:w="7277" w:type="dxa"/>
            <w:gridSpan w:val="9"/>
          </w:tcPr>
          <w:p w14:paraId="6D81F3CC" w14:textId="77777777" w:rsidR="005829C8" w:rsidRPr="002F49B9" w:rsidRDefault="005829C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9C8" w:rsidRPr="002F49B9" w14:paraId="7A1C7907" w14:textId="77777777" w:rsidTr="00704C04">
        <w:tc>
          <w:tcPr>
            <w:tcW w:w="2329" w:type="dxa"/>
          </w:tcPr>
          <w:p w14:paraId="25E013A9" w14:textId="77777777" w:rsidR="005829C8" w:rsidRPr="002F49B9" w:rsidRDefault="005829C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Porcentagem do curso concluída:</w:t>
            </w:r>
          </w:p>
        </w:tc>
        <w:tc>
          <w:tcPr>
            <w:tcW w:w="7277" w:type="dxa"/>
            <w:gridSpan w:val="9"/>
          </w:tcPr>
          <w:p w14:paraId="205F1104" w14:textId="77777777" w:rsidR="005829C8" w:rsidRPr="002F49B9" w:rsidRDefault="005829C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A84" w:rsidRPr="002F49B9" w14:paraId="5865575B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315BF2B0" w14:textId="77777777" w:rsidR="00AA6345" w:rsidRPr="002F49B9" w:rsidRDefault="00AA6345" w:rsidP="00AA634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7A0834" w14:textId="77777777" w:rsidR="00532A84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2. Informações confidenciais sobre o candidato</w:t>
            </w:r>
          </w:p>
          <w:p w14:paraId="77998A8E" w14:textId="77777777" w:rsidR="00AA6345" w:rsidRPr="002F49B9" w:rsidRDefault="00AA6345" w:rsidP="00AA6345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A84" w:rsidRPr="002F49B9" w14:paraId="049DDD3F" w14:textId="77777777" w:rsidTr="00704C04">
        <w:tc>
          <w:tcPr>
            <w:tcW w:w="9606" w:type="dxa"/>
            <w:gridSpan w:val="10"/>
          </w:tcPr>
          <w:p w14:paraId="42D51BF2" w14:textId="77777777" w:rsidR="00532A84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a) Conheço o candidato desde:</w:t>
            </w:r>
          </w:p>
        </w:tc>
      </w:tr>
      <w:tr w:rsidR="00704C04" w:rsidRPr="002F49B9" w14:paraId="79CA7A60" w14:textId="77777777" w:rsidTr="00704C04">
        <w:tc>
          <w:tcPr>
            <w:tcW w:w="9606" w:type="dxa"/>
            <w:gridSpan w:val="10"/>
          </w:tcPr>
          <w:p w14:paraId="36A3725C" w14:textId="785D6A89" w:rsidR="00704C04" w:rsidRPr="002F49B9" w:rsidRDefault="00704C04" w:rsidP="00704C0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b) O aluno tem pendências de obrigações a cumprir</w:t>
            </w:r>
            <w:r w:rsidR="00426D92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com projetos e/ou programas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?.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Sim      (   )Não</w:t>
            </w:r>
          </w:p>
          <w:p w14:paraId="37670ADD" w14:textId="77777777" w:rsidR="00704C04" w:rsidRPr="002F49B9" w:rsidRDefault="00704C04" w:rsidP="00704C0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 sim, quais? Ele poderá cumpri-las antes de sua partida para o PIPEEX?</w:t>
            </w:r>
          </w:p>
          <w:p w14:paraId="07189927" w14:textId="77777777" w:rsidR="00704C04" w:rsidRPr="002F49B9" w:rsidRDefault="00704C04" w:rsidP="00704C0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33CA6" w14:textId="77777777" w:rsidR="00704C04" w:rsidRPr="002F49B9" w:rsidRDefault="00704C04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A84" w:rsidRPr="002F49B9" w14:paraId="10207166" w14:textId="77777777" w:rsidTr="00704C04">
        <w:tc>
          <w:tcPr>
            <w:tcW w:w="9606" w:type="dxa"/>
            <w:gridSpan w:val="10"/>
          </w:tcPr>
          <w:p w14:paraId="373D748E" w14:textId="163BCF6C" w:rsidR="00532A84" w:rsidRPr="002F49B9" w:rsidRDefault="00704C04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95248" w:rsidRPr="002F49B9">
              <w:rPr>
                <w:rFonts w:ascii="Times New Roman" w:hAnsi="Times New Roman" w:cs="Times New Roman"/>
                <w:sz w:val="24"/>
                <w:szCs w:val="24"/>
              </w:rPr>
              <w:t>) Com relação ao candidato, fui seu:</w:t>
            </w:r>
          </w:p>
          <w:p w14:paraId="4BAD4E0B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Professor em disciplina de graduação ou curso técnico</w:t>
            </w:r>
          </w:p>
          <w:p w14:paraId="5297C965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Orientador em Projeto de Pesquisa </w:t>
            </w:r>
          </w:p>
          <w:p w14:paraId="241619E2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Orientador de iniciação científica/tecnológica</w:t>
            </w:r>
          </w:p>
          <w:p w14:paraId="7EEBC60B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Orientador de estágio ou projeto de curso</w:t>
            </w:r>
          </w:p>
          <w:p w14:paraId="3619971F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Chefe de equipe técnica</w:t>
            </w:r>
          </w:p>
          <w:p w14:paraId="0EC7554F" w14:textId="77777777" w:rsidR="00695248" w:rsidRPr="002F49B9" w:rsidRDefault="00695248" w:rsidP="00AA6345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="00C16D86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C16D86" w:rsidRPr="002F49B9">
              <w:rPr>
                <w:rFonts w:ascii="Times New Roman" w:hAnsi="Times New Roman" w:cs="Times New Roman"/>
                <w:sz w:val="24"/>
                <w:szCs w:val="24"/>
              </w:rPr>
              <w:t>) Outro (especificar):</w:t>
            </w:r>
          </w:p>
        </w:tc>
      </w:tr>
      <w:tr w:rsidR="00695248" w:rsidRPr="002F49B9" w14:paraId="06D04122" w14:textId="77777777" w:rsidTr="00704C04">
        <w:tc>
          <w:tcPr>
            <w:tcW w:w="9606" w:type="dxa"/>
            <w:gridSpan w:val="10"/>
          </w:tcPr>
          <w:p w14:paraId="47AB0449" w14:textId="7CF65ECB" w:rsidR="00695248" w:rsidRPr="002F49B9" w:rsidRDefault="00704C04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95248" w:rsidRPr="002F49B9">
              <w:rPr>
                <w:rFonts w:ascii="Times New Roman" w:hAnsi="Times New Roman" w:cs="Times New Roman"/>
                <w:sz w:val="24"/>
                <w:szCs w:val="24"/>
              </w:rPr>
              <w:t>) Desejamos ter sua opinião sobre o candidato que deseja participar do Programa PIPE</w:t>
            </w:r>
            <w:r w:rsidR="000D3378" w:rsidRPr="002F49B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95248" w:rsidRPr="002F49B9">
              <w:rPr>
                <w:rFonts w:ascii="Times New Roman" w:hAnsi="Times New Roman" w:cs="Times New Roman"/>
                <w:sz w:val="24"/>
                <w:szCs w:val="24"/>
              </w:rPr>
              <w:t>X. Estas informações, de caráter CONFIDENCIAL, são necessárias para que possamos avaliar sua adequação, capacidade e iniciativa para estudos avançados</w:t>
            </w:r>
            <w:r w:rsidR="00426D92" w:rsidRPr="002F49B9">
              <w:rPr>
                <w:rFonts w:ascii="Times New Roman" w:hAnsi="Times New Roman" w:cs="Times New Roman"/>
                <w:sz w:val="24"/>
                <w:szCs w:val="24"/>
              </w:rPr>
              <w:t>, estágio</w:t>
            </w:r>
            <w:r w:rsidR="00695248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e pesquisa. Em comparação com outros estudantes com os quais você esteve associado nos últimos dois anos, avalie o candidato nas seguintes categorias:</w:t>
            </w:r>
          </w:p>
        </w:tc>
      </w:tr>
      <w:tr w:rsidR="00695248" w:rsidRPr="002F49B9" w14:paraId="7CC95BD8" w14:textId="77777777" w:rsidTr="00704C04">
        <w:tc>
          <w:tcPr>
            <w:tcW w:w="2518" w:type="dxa"/>
            <w:gridSpan w:val="2"/>
          </w:tcPr>
          <w:p w14:paraId="7E5F7C4E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030BD10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Excelente</w:t>
            </w:r>
          </w:p>
        </w:tc>
        <w:tc>
          <w:tcPr>
            <w:tcW w:w="1275" w:type="dxa"/>
            <w:vAlign w:val="center"/>
          </w:tcPr>
          <w:p w14:paraId="58D1EB0C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Bom</w:t>
            </w:r>
          </w:p>
        </w:tc>
        <w:tc>
          <w:tcPr>
            <w:tcW w:w="1173" w:type="dxa"/>
            <w:vAlign w:val="center"/>
          </w:tcPr>
          <w:p w14:paraId="08331C35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Médio</w:t>
            </w:r>
          </w:p>
        </w:tc>
        <w:tc>
          <w:tcPr>
            <w:tcW w:w="1316" w:type="dxa"/>
            <w:vAlign w:val="center"/>
          </w:tcPr>
          <w:p w14:paraId="2BCDBF7F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Abaixo da média</w:t>
            </w:r>
          </w:p>
        </w:tc>
        <w:tc>
          <w:tcPr>
            <w:tcW w:w="1906" w:type="dxa"/>
            <w:vAlign w:val="center"/>
          </w:tcPr>
          <w:p w14:paraId="0F38455B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Não posso opinar</w:t>
            </w:r>
          </w:p>
        </w:tc>
      </w:tr>
      <w:tr w:rsidR="00695248" w:rsidRPr="002F49B9" w14:paraId="0B3EF170" w14:textId="77777777" w:rsidTr="00704C04">
        <w:tc>
          <w:tcPr>
            <w:tcW w:w="2518" w:type="dxa"/>
            <w:gridSpan w:val="2"/>
            <w:vAlign w:val="center"/>
          </w:tcPr>
          <w:p w14:paraId="53D5589E" w14:textId="77777777" w:rsidR="00695248" w:rsidRPr="002F49B9" w:rsidRDefault="005F50C0" w:rsidP="000D337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Capacidade Intelectual</w:t>
            </w:r>
          </w:p>
        </w:tc>
        <w:tc>
          <w:tcPr>
            <w:tcW w:w="1418" w:type="dxa"/>
            <w:gridSpan w:val="4"/>
            <w:vAlign w:val="center"/>
          </w:tcPr>
          <w:p w14:paraId="3AB575A6" w14:textId="77777777" w:rsidR="00695248" w:rsidRPr="002F49B9" w:rsidRDefault="00695248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F2962" w14:textId="77777777" w:rsidR="005A16F1" w:rsidRPr="002F49B9" w:rsidRDefault="005A16F1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9938AC3" w14:textId="77777777" w:rsidR="00695248" w:rsidRPr="002F49B9" w:rsidRDefault="00695248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5C3F45D6" w14:textId="77777777" w:rsidR="00695248" w:rsidRPr="002F49B9" w:rsidRDefault="00695248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02670B45" w14:textId="77777777" w:rsidR="00695248" w:rsidRPr="002F49B9" w:rsidRDefault="00695248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46281874" w14:textId="77777777" w:rsidR="00695248" w:rsidRPr="002F49B9" w:rsidRDefault="00695248" w:rsidP="005A16F1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248" w:rsidRPr="002F49B9" w14:paraId="08FE6E3C" w14:textId="77777777" w:rsidTr="00704C04">
        <w:tc>
          <w:tcPr>
            <w:tcW w:w="2518" w:type="dxa"/>
            <w:gridSpan w:val="2"/>
          </w:tcPr>
          <w:p w14:paraId="08C11142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Motivação para estudos avançados</w:t>
            </w:r>
          </w:p>
        </w:tc>
        <w:tc>
          <w:tcPr>
            <w:tcW w:w="1418" w:type="dxa"/>
            <w:gridSpan w:val="4"/>
          </w:tcPr>
          <w:p w14:paraId="71BFD3F6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336D0A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3AEB0F65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6BA6BB5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8C2ECAD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248" w:rsidRPr="002F49B9" w14:paraId="1D70ADB6" w14:textId="77777777" w:rsidTr="00704C04">
        <w:tc>
          <w:tcPr>
            <w:tcW w:w="2518" w:type="dxa"/>
            <w:gridSpan w:val="2"/>
          </w:tcPr>
          <w:p w14:paraId="23D7AEEB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Capacidade para trabalho em equipe</w:t>
            </w:r>
          </w:p>
        </w:tc>
        <w:tc>
          <w:tcPr>
            <w:tcW w:w="1418" w:type="dxa"/>
            <w:gridSpan w:val="4"/>
          </w:tcPr>
          <w:p w14:paraId="245E2CEA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EDC1AF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7B2C24A5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786D87B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3B2BE158" w14:textId="77777777" w:rsidR="00695248" w:rsidRPr="002F49B9" w:rsidRDefault="00695248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248" w:rsidRPr="002F49B9" w14:paraId="66871425" w14:textId="77777777" w:rsidTr="00704C04">
        <w:tc>
          <w:tcPr>
            <w:tcW w:w="2518" w:type="dxa"/>
            <w:gridSpan w:val="2"/>
          </w:tcPr>
          <w:p w14:paraId="06C4D033" w14:textId="77777777" w:rsidR="00695248" w:rsidRPr="002F49B9" w:rsidRDefault="005F50C0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Facilidade de expressão escrita/redação</w:t>
            </w:r>
          </w:p>
        </w:tc>
        <w:tc>
          <w:tcPr>
            <w:tcW w:w="1418" w:type="dxa"/>
            <w:gridSpan w:val="4"/>
          </w:tcPr>
          <w:p w14:paraId="4773E707" w14:textId="77777777" w:rsidR="00695248" w:rsidRPr="002F49B9" w:rsidRDefault="00695248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72E1B7" w14:textId="77777777" w:rsidR="00695248" w:rsidRPr="002F49B9" w:rsidRDefault="00695248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064A1216" w14:textId="77777777" w:rsidR="00695248" w:rsidRPr="002F49B9" w:rsidRDefault="00695248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2A478FB" w14:textId="77777777" w:rsidR="00695248" w:rsidRPr="002F49B9" w:rsidRDefault="00695248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5AC22EB7" w14:textId="77777777" w:rsidR="00695248" w:rsidRPr="002F49B9" w:rsidRDefault="00695248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C0" w:rsidRPr="002F49B9" w14:paraId="7358FBAD" w14:textId="77777777" w:rsidTr="00704C04">
        <w:tc>
          <w:tcPr>
            <w:tcW w:w="2524" w:type="dxa"/>
            <w:gridSpan w:val="3"/>
          </w:tcPr>
          <w:p w14:paraId="671CBE55" w14:textId="77777777" w:rsidR="005F50C0" w:rsidRPr="002F49B9" w:rsidRDefault="005F50C0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Facilidade de expressão oral/proferir palestras</w:t>
            </w:r>
          </w:p>
        </w:tc>
        <w:tc>
          <w:tcPr>
            <w:tcW w:w="1404" w:type="dxa"/>
            <w:gridSpan w:val="2"/>
          </w:tcPr>
          <w:p w14:paraId="54BEBC7D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14:paraId="3451D9AF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4318D2FC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2A62E12B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2E64FD5F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C0" w:rsidRPr="002F49B9" w14:paraId="48700F76" w14:textId="77777777" w:rsidTr="00704C04">
        <w:trPr>
          <w:trHeight w:val="540"/>
        </w:trPr>
        <w:tc>
          <w:tcPr>
            <w:tcW w:w="2524" w:type="dxa"/>
            <w:gridSpan w:val="3"/>
            <w:vAlign w:val="center"/>
          </w:tcPr>
          <w:p w14:paraId="37BC17B4" w14:textId="77777777" w:rsidR="005F50C0" w:rsidRPr="002F49B9" w:rsidRDefault="005F50C0" w:rsidP="000D3378">
            <w:pPr>
              <w:pStyle w:val="PargrafodaLista"/>
              <w:autoSpaceDE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Iniciativa/criatividade</w:t>
            </w:r>
          </w:p>
        </w:tc>
        <w:tc>
          <w:tcPr>
            <w:tcW w:w="1404" w:type="dxa"/>
            <w:gridSpan w:val="2"/>
            <w:vAlign w:val="center"/>
          </w:tcPr>
          <w:p w14:paraId="45E637F8" w14:textId="77777777" w:rsidR="005A16F1" w:rsidRPr="002F49B9" w:rsidRDefault="005A16F1" w:rsidP="005A16F1">
            <w:pPr>
              <w:pStyle w:val="PargrafodaLista"/>
              <w:autoSpaceDE w:val="0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BFE0E4B" w14:textId="77777777" w:rsidR="005F50C0" w:rsidRPr="002F49B9" w:rsidRDefault="005F50C0" w:rsidP="005A16F1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4C772DFC" w14:textId="77777777" w:rsidR="005F50C0" w:rsidRPr="002F49B9" w:rsidRDefault="005F50C0" w:rsidP="005A16F1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132BF51D" w14:textId="77777777" w:rsidR="005F50C0" w:rsidRPr="002F49B9" w:rsidRDefault="005F50C0" w:rsidP="005A16F1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186727D7" w14:textId="77777777" w:rsidR="005F50C0" w:rsidRPr="002F49B9" w:rsidRDefault="005F50C0" w:rsidP="005A16F1">
            <w:pPr>
              <w:pStyle w:val="PargrafodaLista"/>
              <w:autoSpaceDE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0C0" w:rsidRPr="002F49B9" w14:paraId="2ECBB6CE" w14:textId="77777777" w:rsidTr="00704C04">
        <w:tc>
          <w:tcPr>
            <w:tcW w:w="2524" w:type="dxa"/>
            <w:gridSpan w:val="3"/>
          </w:tcPr>
          <w:p w14:paraId="0E0E1017" w14:textId="77777777" w:rsidR="005F50C0" w:rsidRPr="002F49B9" w:rsidRDefault="005F50C0" w:rsidP="005F50C0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Cs/>
                <w:sz w:val="24"/>
                <w:szCs w:val="24"/>
              </w:rPr>
              <w:t>Capacidade para relacionamento social</w:t>
            </w:r>
          </w:p>
        </w:tc>
        <w:tc>
          <w:tcPr>
            <w:tcW w:w="1404" w:type="dxa"/>
            <w:gridSpan w:val="2"/>
          </w:tcPr>
          <w:p w14:paraId="4C8BFD40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14:paraId="317F5140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7C5CC549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0E0974D6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BD3FE33" w14:textId="77777777" w:rsidR="005F50C0" w:rsidRPr="002F49B9" w:rsidRDefault="005F50C0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248" w:rsidRPr="002F49B9" w14:paraId="2BB92BA7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5830D33A" w14:textId="77777777" w:rsidR="00AA634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244277" w14:textId="77777777" w:rsidR="00695248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D3D75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. O histórico escolar do aluno reflete adequadamente sua capacidade?</w:t>
            </w:r>
          </w:p>
          <w:p w14:paraId="5E16CCBC" w14:textId="77777777" w:rsidR="00AA634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D75" w:rsidRPr="002F49B9" w14:paraId="346FB978" w14:textId="77777777" w:rsidTr="00704C04">
        <w:tc>
          <w:tcPr>
            <w:tcW w:w="9606" w:type="dxa"/>
            <w:gridSpan w:val="10"/>
          </w:tcPr>
          <w:p w14:paraId="79CC79F6" w14:textId="77777777" w:rsidR="00FD3D7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Sim</w:t>
            </w:r>
          </w:p>
        </w:tc>
      </w:tr>
      <w:tr w:rsidR="00AA6345" w:rsidRPr="002F49B9" w14:paraId="36E01A23" w14:textId="77777777" w:rsidTr="00704C04">
        <w:tc>
          <w:tcPr>
            <w:tcW w:w="9606" w:type="dxa"/>
            <w:gridSpan w:val="10"/>
          </w:tcPr>
          <w:p w14:paraId="3D2B0809" w14:textId="77777777" w:rsidR="00AA634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Não. Justifique: </w:t>
            </w:r>
          </w:p>
        </w:tc>
      </w:tr>
      <w:tr w:rsidR="00AA6345" w:rsidRPr="002F49B9" w14:paraId="5387C4C2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4E577486" w14:textId="77777777" w:rsidR="00AA634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1E2148" w14:textId="129F8464" w:rsidR="00AA6345" w:rsidRPr="002F49B9" w:rsidRDefault="00284BAE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A6345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. Escreva abaixo a sua opinião sobre a capacidade do candidato</w:t>
            </w:r>
            <w:r w:rsidR="001E1DB4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para</w:t>
            </w:r>
            <w:r w:rsidR="00AA6345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realizar</w:t>
            </w:r>
            <w:r w:rsidR="00426D92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atividade de</w:t>
            </w:r>
            <w:r w:rsidR="00AA6345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estágio ou pesquisa em instituição estrangeira:</w:t>
            </w:r>
          </w:p>
          <w:p w14:paraId="7AEF9082" w14:textId="77777777" w:rsidR="00AA6345" w:rsidRPr="002F49B9" w:rsidRDefault="00AA6345" w:rsidP="00AA6345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345" w:rsidRPr="002F49B9" w14:paraId="7FF07DE7" w14:textId="77777777" w:rsidTr="00704C04">
        <w:tc>
          <w:tcPr>
            <w:tcW w:w="9606" w:type="dxa"/>
            <w:gridSpan w:val="10"/>
          </w:tcPr>
          <w:p w14:paraId="1A94384C" w14:textId="77777777" w:rsidR="00AA6345" w:rsidRPr="002F49B9" w:rsidRDefault="00AA6345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06BB7" w14:textId="77777777" w:rsidR="00AA6345" w:rsidRPr="002F49B9" w:rsidRDefault="00AA6345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1167D" w14:textId="77777777" w:rsidR="00AA6345" w:rsidRPr="002F49B9" w:rsidRDefault="00AA6345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86612" w14:textId="77777777" w:rsidR="00AA6345" w:rsidRPr="002F49B9" w:rsidRDefault="00AA6345" w:rsidP="00695248">
            <w:pPr>
              <w:pStyle w:val="PargrafodaLista"/>
              <w:autoSpaceDE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345" w:rsidRPr="002F49B9" w14:paraId="7C4C8273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481AFE0E" w14:textId="77777777" w:rsidR="00284BAE" w:rsidRPr="002F49B9" w:rsidRDefault="00284BAE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9131BB" w14:textId="77777777" w:rsidR="00AA6345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84BAE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. Observações complementares (inclua as informações adicionais que julgar relevantes para o processo de pré-seleção):</w:t>
            </w:r>
          </w:p>
          <w:p w14:paraId="332DBA30" w14:textId="77777777" w:rsidR="00284BAE" w:rsidRPr="002F49B9" w:rsidRDefault="00284BAE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BAE" w:rsidRPr="002F49B9" w14:paraId="3D68D52E" w14:textId="77777777" w:rsidTr="00704C04">
        <w:tc>
          <w:tcPr>
            <w:tcW w:w="9606" w:type="dxa"/>
            <w:gridSpan w:val="10"/>
          </w:tcPr>
          <w:p w14:paraId="1E356CC4" w14:textId="77777777" w:rsidR="00284BAE" w:rsidRPr="002F49B9" w:rsidRDefault="00284BAE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9A5FC4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589D65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9B1891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0A3A3B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BAE" w:rsidRPr="002F49B9" w14:paraId="3555F60A" w14:textId="77777777" w:rsidTr="00704C04">
        <w:tc>
          <w:tcPr>
            <w:tcW w:w="9606" w:type="dxa"/>
            <w:gridSpan w:val="10"/>
            <w:shd w:val="clear" w:color="auto" w:fill="D9D9D9" w:themeFill="background1" w:themeFillShade="D9"/>
          </w:tcPr>
          <w:p w14:paraId="79C72730" w14:textId="77777777" w:rsidR="005829C8" w:rsidRPr="002F49B9" w:rsidRDefault="005829C8" w:rsidP="005829C8">
            <w:pPr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3768B3" w14:textId="77777777" w:rsidR="005829C8" w:rsidRPr="002F49B9" w:rsidRDefault="005829C8" w:rsidP="005829C8">
            <w:pPr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6. Identificação do Declarante</w:t>
            </w:r>
          </w:p>
          <w:p w14:paraId="30B89C6E" w14:textId="77777777" w:rsidR="00284BAE" w:rsidRPr="002F49B9" w:rsidRDefault="00284BAE" w:rsidP="005829C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9C8" w:rsidRPr="002F49B9" w14:paraId="246D3CC6" w14:textId="77777777" w:rsidTr="00704C04">
        <w:tc>
          <w:tcPr>
            <w:tcW w:w="2809" w:type="dxa"/>
            <w:gridSpan w:val="4"/>
          </w:tcPr>
          <w:p w14:paraId="3DCC9B73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6797" w:type="dxa"/>
            <w:gridSpan w:val="6"/>
          </w:tcPr>
          <w:p w14:paraId="6D745EFF" w14:textId="77777777" w:rsidR="005829C8" w:rsidRPr="002F49B9" w:rsidRDefault="005829C8" w:rsidP="005829C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9C8" w:rsidRPr="002F49B9" w14:paraId="00BD56E9" w14:textId="77777777" w:rsidTr="00704C04">
        <w:tc>
          <w:tcPr>
            <w:tcW w:w="2809" w:type="dxa"/>
            <w:gridSpan w:val="4"/>
          </w:tcPr>
          <w:p w14:paraId="0DC12D35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Cargo/função no IFRO:</w:t>
            </w:r>
          </w:p>
        </w:tc>
        <w:tc>
          <w:tcPr>
            <w:tcW w:w="6797" w:type="dxa"/>
            <w:gridSpan w:val="6"/>
          </w:tcPr>
          <w:p w14:paraId="46F00359" w14:textId="77777777" w:rsidR="005829C8" w:rsidRPr="002F49B9" w:rsidRDefault="005829C8" w:rsidP="005829C8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BAE" w:rsidRPr="002F49B9" w14:paraId="2C31CDA0" w14:textId="77777777" w:rsidTr="00704C04">
        <w:tc>
          <w:tcPr>
            <w:tcW w:w="9606" w:type="dxa"/>
            <w:gridSpan w:val="10"/>
          </w:tcPr>
          <w:p w14:paraId="7ABBD97F" w14:textId="77777777" w:rsidR="003D4A93" w:rsidRPr="002F49B9" w:rsidRDefault="003D4A93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93C777" w14:textId="77777777" w:rsidR="005829C8" w:rsidRPr="002F49B9" w:rsidRDefault="00B61AF5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 e data:</w:t>
            </w:r>
          </w:p>
          <w:p w14:paraId="2757D5A8" w14:textId="77777777" w:rsidR="003D4A93" w:rsidRPr="002F49B9" w:rsidRDefault="003D4A93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482825" w14:textId="77777777" w:rsidR="00247DAF" w:rsidRPr="002F49B9" w:rsidRDefault="00247DAF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38EB7C" w14:textId="77777777" w:rsidR="00247DAF" w:rsidRPr="002F49B9" w:rsidRDefault="00247DAF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AEB7EF" w14:textId="77777777" w:rsidR="003D4A93" w:rsidRPr="002F49B9" w:rsidRDefault="00247DAF" w:rsidP="00247D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</w:t>
            </w:r>
          </w:p>
          <w:p w14:paraId="6BD31507" w14:textId="77777777" w:rsidR="003D4A93" w:rsidRPr="002F49B9" w:rsidRDefault="00247DAF" w:rsidP="00247DAF">
            <w:pPr>
              <w:pStyle w:val="PargrafodaLista"/>
              <w:autoSpaceDE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Assinatura</w:t>
            </w:r>
          </w:p>
          <w:p w14:paraId="1BDA9924" w14:textId="77777777" w:rsidR="005829C8" w:rsidRPr="002F49B9" w:rsidRDefault="005829C8" w:rsidP="00284BAE">
            <w:pPr>
              <w:pStyle w:val="PargrafodaLista"/>
              <w:autoSpaceDE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F69C5C" w14:textId="77777777" w:rsidR="00185FD6" w:rsidRPr="002F49B9" w:rsidRDefault="00185FD6" w:rsidP="00622D47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85FD6" w:rsidRPr="002F49B9" w:rsidSect="006A67EE">
          <w:headerReference w:type="default" r:id="rId9"/>
          <w:footerReference w:type="default" r:id="rId10"/>
          <w:pgSz w:w="11906" w:h="16838"/>
          <w:pgMar w:top="2835" w:right="849" w:bottom="1418" w:left="1701" w:header="0" w:footer="303" w:gutter="0"/>
          <w:cols w:space="720"/>
          <w:docGrid w:linePitch="360"/>
        </w:sectPr>
      </w:pPr>
    </w:p>
    <w:p w14:paraId="046DE53B" w14:textId="77777777" w:rsidR="00931FE7" w:rsidRPr="002F49B9" w:rsidRDefault="00931FE7" w:rsidP="00931FE7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9B9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 III</w:t>
      </w:r>
    </w:p>
    <w:p w14:paraId="1C8DC32C" w14:textId="2C74406C" w:rsidR="00931FE7" w:rsidRPr="002F49B9" w:rsidRDefault="00931FE7" w:rsidP="00931FE7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9B9">
        <w:rPr>
          <w:rFonts w:ascii="Times New Roman" w:hAnsi="Times New Roman" w:cs="Times New Roman"/>
          <w:b/>
          <w:bCs/>
          <w:sz w:val="24"/>
          <w:szCs w:val="24"/>
        </w:rPr>
        <w:t>DECLARAÇÃO</w:t>
      </w:r>
      <w:r w:rsidR="008A066D" w:rsidRPr="002F49B9">
        <w:rPr>
          <w:rFonts w:ascii="Times New Roman" w:hAnsi="Times New Roman" w:cs="Times New Roman"/>
          <w:b/>
          <w:bCs/>
          <w:sz w:val="24"/>
          <w:szCs w:val="24"/>
        </w:rPr>
        <w:t xml:space="preserve"> DE NÃO RECEBIMENTO DE BOLSA(S)</w:t>
      </w:r>
    </w:p>
    <w:p w14:paraId="05852AEE" w14:textId="77777777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CABEC" w14:textId="4B87EE69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Eu,______________________________________________________________________</w:t>
      </w:r>
      <w:r w:rsidR="00C029C8" w:rsidRPr="002F49B9">
        <w:rPr>
          <w:rFonts w:ascii="Times New Roman" w:hAnsi="Times New Roman" w:cs="Times New Roman"/>
          <w:sz w:val="24"/>
          <w:szCs w:val="24"/>
        </w:rPr>
        <w:t>___</w:t>
      </w:r>
      <w:r w:rsidRPr="002F49B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F49B9">
        <w:rPr>
          <w:rFonts w:ascii="Times New Roman" w:hAnsi="Times New Roman" w:cs="Times New Roman"/>
          <w:sz w:val="24"/>
          <w:szCs w:val="24"/>
        </w:rPr>
        <w:t>portador(</w:t>
      </w:r>
      <w:proofErr w:type="gramEnd"/>
      <w:r w:rsidRPr="002F49B9">
        <w:rPr>
          <w:rFonts w:ascii="Times New Roman" w:hAnsi="Times New Roman" w:cs="Times New Roman"/>
          <w:sz w:val="24"/>
          <w:szCs w:val="24"/>
        </w:rPr>
        <w:t>a) do CPF ________________________, RG ________________________, declaro que não estou recebendo nenhum tipo de bolsa e, caso eu esteja e venha a ser</w:t>
      </w:r>
      <w:r w:rsidR="00426D92" w:rsidRPr="002F49B9">
        <w:rPr>
          <w:rFonts w:ascii="Times New Roman" w:hAnsi="Times New Roman" w:cs="Times New Roman"/>
          <w:sz w:val="24"/>
          <w:szCs w:val="24"/>
        </w:rPr>
        <w:t xml:space="preserve"> classificado(a) e selecionado(a) </w:t>
      </w:r>
      <w:r w:rsidRPr="002F49B9">
        <w:rPr>
          <w:rFonts w:ascii="Times New Roman" w:hAnsi="Times New Roman" w:cs="Times New Roman"/>
          <w:sz w:val="24"/>
          <w:szCs w:val="24"/>
        </w:rPr>
        <w:t>pelo Programa PIP</w:t>
      </w:r>
      <w:r w:rsidR="00C029C8" w:rsidRPr="002F49B9">
        <w:rPr>
          <w:rFonts w:ascii="Times New Roman" w:hAnsi="Times New Roman" w:cs="Times New Roman"/>
          <w:sz w:val="24"/>
          <w:szCs w:val="24"/>
        </w:rPr>
        <w:t>E</w:t>
      </w:r>
      <w:r w:rsidRPr="002F49B9">
        <w:rPr>
          <w:rFonts w:ascii="Times New Roman" w:hAnsi="Times New Roman" w:cs="Times New Roman"/>
          <w:sz w:val="24"/>
          <w:szCs w:val="24"/>
        </w:rPr>
        <w:t>EX, solicitarei suspensão ou abrirei mão da bolsa que estiver recebendo no momento que o Programa de Internacionalização da Pesquisa</w:t>
      </w:r>
      <w:r w:rsidR="00C029C8" w:rsidRPr="002F49B9">
        <w:rPr>
          <w:rFonts w:ascii="Times New Roman" w:hAnsi="Times New Roman" w:cs="Times New Roman"/>
          <w:sz w:val="24"/>
          <w:szCs w:val="24"/>
        </w:rPr>
        <w:t>, Ensino</w:t>
      </w:r>
      <w:r w:rsidRPr="002F49B9">
        <w:rPr>
          <w:rFonts w:ascii="Times New Roman" w:hAnsi="Times New Roman" w:cs="Times New Roman"/>
          <w:sz w:val="24"/>
          <w:szCs w:val="24"/>
        </w:rPr>
        <w:t xml:space="preserve"> e Extensão - PIP</w:t>
      </w:r>
      <w:r w:rsidR="00C029C8" w:rsidRPr="002F49B9">
        <w:rPr>
          <w:rFonts w:ascii="Times New Roman" w:hAnsi="Times New Roman" w:cs="Times New Roman"/>
          <w:sz w:val="24"/>
          <w:szCs w:val="24"/>
        </w:rPr>
        <w:t>E</w:t>
      </w:r>
      <w:r w:rsidRPr="002F49B9">
        <w:rPr>
          <w:rFonts w:ascii="Times New Roman" w:hAnsi="Times New Roman" w:cs="Times New Roman"/>
          <w:sz w:val="24"/>
          <w:szCs w:val="24"/>
        </w:rPr>
        <w:t>EX determinar.</w:t>
      </w:r>
    </w:p>
    <w:p w14:paraId="26EC772B" w14:textId="77777777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47ED1" w14:textId="7C166853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 xml:space="preserve">Declaro estar ciente, também, que caso eu seja </w:t>
      </w:r>
      <w:proofErr w:type="gramStart"/>
      <w:r w:rsidRPr="002F49B9">
        <w:rPr>
          <w:rFonts w:ascii="Times New Roman" w:hAnsi="Times New Roman" w:cs="Times New Roman"/>
          <w:sz w:val="24"/>
          <w:szCs w:val="24"/>
        </w:rPr>
        <w:t>selecionado(</w:t>
      </w:r>
      <w:proofErr w:type="gramEnd"/>
      <w:r w:rsidRPr="002F49B9">
        <w:rPr>
          <w:rFonts w:ascii="Times New Roman" w:hAnsi="Times New Roman" w:cs="Times New Roman"/>
          <w:sz w:val="24"/>
          <w:szCs w:val="24"/>
        </w:rPr>
        <w:t xml:space="preserve">a), no momento do retorno ao Brasil, preciso permanecer em território nacional pelo dobro de tempo que estive </w:t>
      </w:r>
      <w:r w:rsidR="00394B05" w:rsidRPr="002F49B9">
        <w:rPr>
          <w:rFonts w:ascii="Times New Roman" w:hAnsi="Times New Roman" w:cs="Times New Roman"/>
          <w:sz w:val="24"/>
          <w:szCs w:val="24"/>
        </w:rPr>
        <w:t>na/em ________________ (Colômbia/Portugal)</w:t>
      </w:r>
      <w:r w:rsidRPr="002F49B9">
        <w:rPr>
          <w:rFonts w:ascii="Times New Roman" w:hAnsi="Times New Roman" w:cs="Times New Roman"/>
          <w:sz w:val="24"/>
          <w:szCs w:val="24"/>
        </w:rPr>
        <w:t xml:space="preserve"> e, caso não cumpra essa determinação, estarei sujeito(a) às penalidades da lei e à devolução do valor da bolsa e auxílios  recebidos, salvo nos casos de exceção definidos pelo IFRO.</w:t>
      </w:r>
    </w:p>
    <w:p w14:paraId="39A1FBBB" w14:textId="77777777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30CAD" w14:textId="765A5E46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 xml:space="preserve">Declaro, ainda, estar ciente de que, ao retornar ao IFRO para retomar as disciplinas de meu curso, estarei </w:t>
      </w:r>
      <w:proofErr w:type="gramStart"/>
      <w:r w:rsidRPr="002F49B9">
        <w:rPr>
          <w:rFonts w:ascii="Times New Roman" w:hAnsi="Times New Roman" w:cs="Times New Roman"/>
          <w:sz w:val="24"/>
          <w:szCs w:val="24"/>
        </w:rPr>
        <w:t>sujeito(</w:t>
      </w:r>
      <w:proofErr w:type="gramEnd"/>
      <w:r w:rsidRPr="002F49B9">
        <w:rPr>
          <w:rFonts w:ascii="Times New Roman" w:hAnsi="Times New Roman" w:cs="Times New Roman"/>
          <w:sz w:val="24"/>
          <w:szCs w:val="24"/>
        </w:rPr>
        <w:t xml:space="preserve">a) à disponibilidade de oferta das mesmas no </w:t>
      </w:r>
      <w:r w:rsidRPr="002F49B9">
        <w:rPr>
          <w:rFonts w:ascii="Times New Roman" w:hAnsi="Times New Roman" w:cs="Times New Roman"/>
          <w:i/>
          <w:sz w:val="24"/>
          <w:szCs w:val="24"/>
        </w:rPr>
        <w:t>c</w:t>
      </w:r>
      <w:r w:rsidR="006A3894" w:rsidRPr="002F49B9">
        <w:rPr>
          <w:rFonts w:ascii="Times New Roman" w:hAnsi="Times New Roman" w:cs="Times New Roman"/>
          <w:i/>
          <w:sz w:val="24"/>
          <w:szCs w:val="24"/>
        </w:rPr>
        <w:t>a</w:t>
      </w:r>
      <w:r w:rsidRPr="002F49B9">
        <w:rPr>
          <w:rFonts w:ascii="Times New Roman" w:hAnsi="Times New Roman" w:cs="Times New Roman"/>
          <w:i/>
          <w:sz w:val="24"/>
          <w:szCs w:val="24"/>
        </w:rPr>
        <w:t>mpus</w:t>
      </w:r>
      <w:r w:rsidRPr="002F49B9">
        <w:rPr>
          <w:rFonts w:ascii="Times New Roman" w:hAnsi="Times New Roman" w:cs="Times New Roman"/>
          <w:sz w:val="24"/>
          <w:szCs w:val="24"/>
        </w:rPr>
        <w:t>, e à análise para o possível aproveitamento de estudo das atividades realizadas durante o período de mobilidade estudantil.</w:t>
      </w:r>
    </w:p>
    <w:p w14:paraId="254A1739" w14:textId="77777777" w:rsidR="00931FE7" w:rsidRPr="002F49B9" w:rsidRDefault="00931FE7" w:rsidP="00931FE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9BF66" w14:textId="054E463B" w:rsidR="00931FE7" w:rsidRPr="002F49B9" w:rsidRDefault="00931FE7" w:rsidP="00931FE7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___________________</w:t>
      </w:r>
      <w:r w:rsidR="00753998" w:rsidRPr="002F49B9">
        <w:rPr>
          <w:rFonts w:ascii="Times New Roman" w:hAnsi="Times New Roman" w:cs="Times New Roman"/>
          <w:sz w:val="24"/>
          <w:szCs w:val="24"/>
        </w:rPr>
        <w:t>__, ____ de _______________ 2016</w:t>
      </w:r>
      <w:r w:rsidRPr="002F49B9">
        <w:rPr>
          <w:rFonts w:ascii="Times New Roman" w:hAnsi="Times New Roman" w:cs="Times New Roman"/>
          <w:sz w:val="24"/>
          <w:szCs w:val="24"/>
        </w:rPr>
        <w:t>.</w:t>
      </w:r>
    </w:p>
    <w:p w14:paraId="41E06FCA" w14:textId="77777777" w:rsidR="00931FE7" w:rsidRPr="002F49B9" w:rsidRDefault="00931FE7" w:rsidP="00931FE7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2D7A03" w14:textId="77777777" w:rsidR="00931FE7" w:rsidRPr="002F49B9" w:rsidRDefault="00931FE7" w:rsidP="00931FE7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AEB8EE" w14:textId="77777777" w:rsidR="00931FE7" w:rsidRPr="002F49B9" w:rsidRDefault="00931FE7" w:rsidP="00931FE7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F95542" w14:textId="77777777" w:rsidR="00931FE7" w:rsidRPr="002E75A1" w:rsidRDefault="00931FE7" w:rsidP="00931FE7">
      <w:pPr>
        <w:autoSpaceDE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Assinatura do declarante: _________________________________________</w:t>
      </w:r>
    </w:p>
    <w:p w14:paraId="572BD733" w14:textId="77777777" w:rsidR="00565DFC" w:rsidRDefault="00931FE7" w:rsidP="00775ACD">
      <w:pPr>
        <w:suppressAutoHyphens w:val="0"/>
        <w:jc w:val="center"/>
        <w:rPr>
          <w:rFonts w:ascii="Arial Narrow" w:hAnsi="Arial Narrow" w:cs="Times New Roman"/>
          <w:b/>
          <w:sz w:val="24"/>
          <w:szCs w:val="24"/>
        </w:rPr>
      </w:pPr>
      <w:r w:rsidRPr="002E75A1">
        <w:rPr>
          <w:rFonts w:ascii="Arial Narrow" w:hAnsi="Arial Narrow" w:cs="Times New Roman"/>
          <w:b/>
          <w:sz w:val="24"/>
          <w:szCs w:val="24"/>
        </w:rPr>
        <w:br w:type="page"/>
      </w:r>
    </w:p>
    <w:p w14:paraId="495FBB73" w14:textId="77777777" w:rsidR="00185FD6" w:rsidRPr="002F49B9" w:rsidRDefault="001162AB" w:rsidP="00185FD6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lastRenderedPageBreak/>
        <w:t>ANEXO IV</w:t>
      </w:r>
    </w:p>
    <w:p w14:paraId="03E1956E" w14:textId="78A71313" w:rsidR="001162AB" w:rsidRPr="002F49B9" w:rsidRDefault="001162AB" w:rsidP="00185FD6">
      <w:pPr>
        <w:suppressAutoHyphens w:val="0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b/>
          <w:bCs/>
          <w:sz w:val="24"/>
          <w:szCs w:val="24"/>
          <w:lang w:val="en-US" w:eastAsia="zh-CN"/>
        </w:rPr>
        <w:t>PLANO DE TRABALHO</w:t>
      </w:r>
    </w:p>
    <w:tbl>
      <w:tblPr>
        <w:tblpPr w:leftFromText="141" w:rightFromText="141" w:vertAnchor="text" w:horzAnchor="margin" w:tblpXSpec="center" w:tblpY="869"/>
        <w:tblW w:w="94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4"/>
        <w:gridCol w:w="3118"/>
        <w:gridCol w:w="797"/>
        <w:gridCol w:w="2762"/>
      </w:tblGrid>
      <w:tr w:rsidR="001162AB" w:rsidRPr="002F49B9" w14:paraId="6C012982" w14:textId="77777777" w:rsidTr="00B85EF6">
        <w:trPr>
          <w:trHeight w:val="394"/>
        </w:trPr>
        <w:tc>
          <w:tcPr>
            <w:tcW w:w="941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2B80170D" w14:textId="581A2DD6" w:rsidR="001162AB" w:rsidRPr="002F49B9" w:rsidRDefault="001162AB" w:rsidP="00AD491B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1162AB" w:rsidRPr="002F49B9" w14:paraId="69D51B1E" w14:textId="77777777" w:rsidTr="00B85EF6">
        <w:trPr>
          <w:trHeight w:val="394"/>
        </w:trPr>
        <w:tc>
          <w:tcPr>
            <w:tcW w:w="2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217B89" w14:textId="6815E06C" w:rsidR="001162AB" w:rsidRPr="002F49B9" w:rsidRDefault="003F1DC1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Nome</w:t>
            </w:r>
          </w:p>
        </w:tc>
        <w:tc>
          <w:tcPr>
            <w:tcW w:w="667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8CEFB6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01BE20E4" w14:textId="77777777" w:rsidTr="00B85EF6">
        <w:trPr>
          <w:trHeight w:val="394"/>
        </w:trPr>
        <w:tc>
          <w:tcPr>
            <w:tcW w:w="2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A24DA0" w14:textId="484198BD" w:rsidR="001162AB" w:rsidRPr="002F49B9" w:rsidRDefault="003F1DC1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RG/RNE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0488AE19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8BA6B0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76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866ADB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7EA593A8" w14:textId="77777777" w:rsidTr="00B85EF6">
        <w:trPr>
          <w:trHeight w:val="394"/>
        </w:trPr>
        <w:tc>
          <w:tcPr>
            <w:tcW w:w="2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006952" w14:textId="35A6E7B5" w:rsidR="001162AB" w:rsidRPr="002F49B9" w:rsidRDefault="00F579B6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</w:t>
            </w:r>
            <w:r w:rsidR="003F1DC1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ail</w:t>
            </w:r>
            <w:proofErr w:type="gramEnd"/>
          </w:p>
        </w:tc>
        <w:tc>
          <w:tcPr>
            <w:tcW w:w="667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D56C3A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60F4DB75" w14:textId="77777777" w:rsidTr="00B85EF6">
        <w:trPr>
          <w:trHeight w:val="481"/>
        </w:trPr>
        <w:tc>
          <w:tcPr>
            <w:tcW w:w="27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1E82C7" w14:textId="5F546B64" w:rsidR="001162AB" w:rsidRPr="002F49B9" w:rsidRDefault="00AD491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</w:rPr>
              <w:t>Telefones (fixo e celular)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A8BD199" w14:textId="77777777" w:rsidR="00AD491B" w:rsidRPr="002F49B9" w:rsidRDefault="00AD491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AD491B" w:rsidRPr="002F49B9" w14:paraId="1B0DAFCB" w14:textId="77777777" w:rsidTr="00B85EF6">
        <w:trPr>
          <w:trHeight w:val="397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ADA958" w14:textId="61783AF3" w:rsidR="00AD491B" w:rsidRPr="002F49B9" w:rsidRDefault="00AD491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2F49B9"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465A93" w14:textId="77777777" w:rsidR="00AD491B" w:rsidRPr="002F49B9" w:rsidRDefault="00AD491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633C5B59" w14:textId="77777777" w:rsidTr="00B85EF6">
        <w:trPr>
          <w:trHeight w:val="354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940187" w14:textId="3308957D" w:rsidR="001162AB" w:rsidRPr="002F49B9" w:rsidRDefault="003F1DC1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 no IFRO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0B72B5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3FA77744" w14:textId="77777777" w:rsidTr="00B85EF6">
        <w:trPr>
          <w:trHeight w:val="383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895E1E" w14:textId="4926CBD8" w:rsidR="001162AB" w:rsidRPr="002F49B9" w:rsidRDefault="003F1DC1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de origem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EC773F" w14:textId="77777777" w:rsidR="001162AB" w:rsidRPr="002F49B9" w:rsidRDefault="001162AB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68B1B119" w14:textId="77777777" w:rsidTr="00B85EF6">
        <w:trPr>
          <w:trHeight w:val="383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6973B34" w14:textId="66A9F379" w:rsidR="001162AB" w:rsidRPr="002F49B9" w:rsidRDefault="003F1DC1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Nº Matrícula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C70904" w14:textId="77777777" w:rsidR="001162AB" w:rsidRPr="002F49B9" w:rsidRDefault="001162AB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66D35999" w14:textId="77777777" w:rsidTr="00B85EF6">
        <w:trPr>
          <w:trHeight w:val="383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E3F356" w14:textId="7679ACD8" w:rsidR="001162AB" w:rsidRPr="002F49B9" w:rsidRDefault="003F1DC1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Instituição de ensino no exterior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FAE941" w14:textId="77777777" w:rsidR="001162AB" w:rsidRPr="002F49B9" w:rsidRDefault="001162AB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5887B128" w14:textId="77777777" w:rsidTr="00B85EF6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0A0236" w14:textId="0CF970C2" w:rsidR="001162AB" w:rsidRPr="002F49B9" w:rsidRDefault="003F1DC1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exterior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003B019" w14:textId="77777777" w:rsidR="001162AB" w:rsidRPr="002F49B9" w:rsidRDefault="001162AB" w:rsidP="00185FD6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5070" w:rsidRPr="002F49B9" w14:paraId="2813BBE2" w14:textId="77777777" w:rsidTr="00B85EF6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756803" w14:textId="0AAD8494" w:rsidR="00195070" w:rsidRPr="002F49B9" w:rsidRDefault="00F579B6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ail</w:t>
            </w:r>
            <w:proofErr w:type="gramEnd"/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orientador exterior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223F250" w14:textId="77777777" w:rsidR="00195070" w:rsidRPr="002F49B9" w:rsidRDefault="00195070" w:rsidP="00185FD6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3F1DC1" w:rsidRPr="002F49B9" w14:paraId="66C0D99D" w14:textId="77777777" w:rsidTr="00B85EF6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AD90EB" w14:textId="1BCD9557" w:rsidR="003F1DC1" w:rsidRPr="002F49B9" w:rsidRDefault="003F1DC1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IFRO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99D688E" w14:textId="77777777" w:rsidR="003F1DC1" w:rsidRPr="002F49B9" w:rsidRDefault="003F1DC1" w:rsidP="00185FD6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5070" w:rsidRPr="002F49B9" w14:paraId="45945BAF" w14:textId="77777777" w:rsidTr="00B85EF6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5715B4B" w14:textId="102601F2" w:rsidR="00195070" w:rsidRPr="002F49B9" w:rsidRDefault="00F579B6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ail</w:t>
            </w:r>
            <w:proofErr w:type="gramEnd"/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do 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IFRO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8C841E2" w14:textId="77777777" w:rsidR="00195070" w:rsidRPr="002F49B9" w:rsidRDefault="00195070" w:rsidP="00185FD6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41BEF068" w14:textId="77777777" w:rsidTr="00B85EF6">
        <w:trPr>
          <w:trHeight w:val="383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1E6695" w14:textId="77777777" w:rsidR="00185FD6" w:rsidRPr="002F49B9" w:rsidRDefault="00AD491B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T</w:t>
            </w:r>
            <w:r w:rsidR="003F1DC1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elefone de contato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do orientador no IFRO</w:t>
            </w:r>
          </w:p>
          <w:p w14:paraId="3599E1C2" w14:textId="72523C57" w:rsidR="001162AB" w:rsidRPr="002F49B9" w:rsidRDefault="00185FD6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(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com </w:t>
            </w:r>
            <w:proofErr w:type="spellStart"/>
            <w:proofErr w:type="gramStart"/>
            <w:r w:rsidR="00195070"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</w:t>
            </w:r>
            <w:r w:rsidR="003F1DC1"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pp</w:t>
            </w:r>
            <w:proofErr w:type="spellEnd"/>
            <w:proofErr w:type="gramEnd"/>
            <w:r w:rsidR="003F1DC1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B76A5AE" w14:textId="77777777" w:rsidR="001162AB" w:rsidRPr="002F49B9" w:rsidRDefault="001162AB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AD491B" w:rsidRPr="002F49B9" w14:paraId="6284F203" w14:textId="77777777" w:rsidTr="00B85EF6">
        <w:trPr>
          <w:trHeight w:val="383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971395" w14:textId="5ABF8EAE" w:rsidR="00AD491B" w:rsidRPr="002F49B9" w:rsidRDefault="00AD491B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Período de mobilidade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3D737D0" w14:textId="77777777" w:rsidR="00AD491B" w:rsidRPr="002F49B9" w:rsidRDefault="00AD491B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454E14FC" w14:textId="77777777" w:rsidTr="00B85EF6">
        <w:trPr>
          <w:trHeight w:val="383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A5DE8D" w14:textId="5200BD57" w:rsidR="00161645" w:rsidRPr="002F49B9" w:rsidRDefault="00D16F7A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Atividade</w:t>
            </w:r>
            <w:r w:rsidR="00161645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F57C5DA" w14:textId="6672407D" w:rsidR="00161645" w:rsidRPr="002F49B9" w:rsidRDefault="00161645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Pesquisa     (      ) Estágio</w:t>
            </w:r>
          </w:p>
        </w:tc>
      </w:tr>
      <w:tr w:rsidR="00161645" w:rsidRPr="002F49B9" w14:paraId="2C169A5C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4A6052CE" w14:textId="77777777" w:rsidR="00161645" w:rsidRPr="002F49B9" w:rsidRDefault="000C11F4" w:rsidP="00DC306E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ESTRUTURAÇ</w:t>
            </w:r>
            <w:r w:rsidR="00DC306E"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ÃO DO PLANO DE TRABALHO</w:t>
            </w:r>
            <w:r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(PESQUISA/ESTÁGIO)</w:t>
            </w:r>
          </w:p>
          <w:p w14:paraId="3C29D67F" w14:textId="10326017" w:rsidR="00625C77" w:rsidRPr="002F49B9" w:rsidRDefault="00625C77" w:rsidP="00DC306E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1C3" w:rsidRPr="002F49B9" w14:paraId="1DB0157E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1175AC2" w14:textId="77777777" w:rsidR="007D21C3" w:rsidRPr="002F49B9" w:rsidRDefault="007D21C3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1. </w:t>
            </w:r>
            <w:r w:rsidR="00E65DC7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Título e 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Resumo:</w:t>
            </w:r>
          </w:p>
          <w:p w14:paraId="403DCB61" w14:textId="3C0BB38D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E65DC7" w:rsidRPr="002F49B9" w14:paraId="6EE0870F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772EC4F" w14:textId="52A01213" w:rsidR="00E65DC7" w:rsidRPr="002F49B9" w:rsidRDefault="00E65DC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>2. Tema/área:</w:t>
            </w:r>
          </w:p>
        </w:tc>
      </w:tr>
      <w:tr w:rsidR="00E65DC7" w:rsidRPr="002F49B9" w14:paraId="355CC4F8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1A81D9B" w14:textId="77777777" w:rsidR="00E65DC7" w:rsidRPr="002F49B9" w:rsidRDefault="00E65DC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3. Local de realização das atividades na instituição de destino:</w:t>
            </w:r>
          </w:p>
          <w:p w14:paraId="4831B0E9" w14:textId="1D5AA11D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7D21C3" w:rsidRPr="002F49B9" w14:paraId="08BCDDD4" w14:textId="4181D8A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984A769" w14:textId="77777777" w:rsidR="007D21C3" w:rsidRPr="002F49B9" w:rsidRDefault="00E65DC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4</w:t>
            </w:r>
            <w:r w:rsidR="007D21C3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. Justificativa:</w:t>
            </w:r>
          </w:p>
          <w:p w14:paraId="2D61586F" w14:textId="1FC4AC6C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0C11F4" w:rsidRPr="002F49B9" w14:paraId="54D19E59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1A99439" w14:textId="77777777" w:rsidR="000C11F4" w:rsidRPr="002F49B9" w:rsidRDefault="000C11F4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5. Objetivos Gerais e Específicos:</w:t>
            </w:r>
          </w:p>
          <w:p w14:paraId="14066807" w14:textId="2EF6C80F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0C11F4" w:rsidRPr="002F49B9" w14:paraId="5D99779C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ECD3650" w14:textId="77777777" w:rsidR="000C11F4" w:rsidRPr="002F49B9" w:rsidRDefault="000C11F4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6. Materiais e Métodos: </w:t>
            </w:r>
          </w:p>
          <w:p w14:paraId="77965721" w14:textId="6C704ECD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0C11F4" w:rsidRPr="002F49B9" w14:paraId="200ED2B9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B9CF0C3" w14:textId="77777777" w:rsidR="000C11F4" w:rsidRPr="002F49B9" w:rsidRDefault="000C11F4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7. Atividades propostas:</w:t>
            </w:r>
          </w:p>
          <w:p w14:paraId="6CDE1D16" w14:textId="481A34BD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0C11F4" w:rsidRPr="002F49B9" w14:paraId="0677FD85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5EEF795" w14:textId="77777777" w:rsidR="000C11F4" w:rsidRPr="002F49B9" w:rsidRDefault="000C11F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8. Resultados Esperados:</w:t>
            </w:r>
          </w:p>
          <w:p w14:paraId="53E4AAC4" w14:textId="58BBB75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0C11F4" w:rsidRPr="002F49B9" w14:paraId="187648F1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89CF52B" w14:textId="17CBB509" w:rsidR="000C11F4" w:rsidRPr="002F49B9" w:rsidRDefault="000C11F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9. Carga horária estimada semanal: </w:t>
            </w:r>
          </w:p>
        </w:tc>
      </w:tr>
      <w:tr w:rsidR="000C11F4" w:rsidRPr="002F49B9" w14:paraId="4980F4B6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7236034" w14:textId="2464A81B" w:rsidR="000C11F4" w:rsidRPr="002F49B9" w:rsidRDefault="000C11F4" w:rsidP="00B40B00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10. Cronograma de execução (o cronograma expressa a compatibilização das atividades propostas com o tempo previsto para a realização da pesquisa</w:t>
            </w:r>
            <w:r w:rsidR="004A31E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/estágio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como um todo. Se necessário acrescentar linhas ao quadro): </w:t>
            </w:r>
          </w:p>
          <w:p w14:paraId="68E93DDC" w14:textId="77777777" w:rsidR="00185FD6" w:rsidRPr="002F49B9" w:rsidRDefault="00185FD6" w:rsidP="00B40B00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1843"/>
              <w:gridCol w:w="1701"/>
              <w:gridCol w:w="1843"/>
              <w:gridCol w:w="1984"/>
            </w:tblGrid>
            <w:tr w:rsidR="00185FD6" w:rsidRPr="002F49B9" w14:paraId="65B09A16" w14:textId="77777777" w:rsidTr="00185FD6">
              <w:tc>
                <w:tcPr>
                  <w:tcW w:w="2405" w:type="dxa"/>
                </w:tcPr>
                <w:p w14:paraId="432E5CB8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Atividade</w:t>
                  </w:r>
                </w:p>
              </w:tc>
              <w:tc>
                <w:tcPr>
                  <w:tcW w:w="1843" w:type="dxa"/>
                </w:tcPr>
                <w:p w14:paraId="64A7D0AA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14FCF116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2</w:t>
                  </w:r>
                  <w:proofErr w:type="gramEnd"/>
                </w:p>
              </w:tc>
              <w:tc>
                <w:tcPr>
                  <w:tcW w:w="1843" w:type="dxa"/>
                </w:tcPr>
                <w:p w14:paraId="46B99EFA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3</w:t>
                  </w:r>
                  <w:proofErr w:type="gramEnd"/>
                </w:p>
              </w:tc>
              <w:tc>
                <w:tcPr>
                  <w:tcW w:w="1984" w:type="dxa"/>
                </w:tcPr>
                <w:p w14:paraId="5A14A952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4</w:t>
                  </w:r>
                  <w:proofErr w:type="gramEnd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 (para a UNAL)</w:t>
                  </w:r>
                </w:p>
              </w:tc>
            </w:tr>
            <w:tr w:rsidR="00185FD6" w:rsidRPr="002F49B9" w14:paraId="44E17DD9" w14:textId="77777777" w:rsidTr="00185FD6">
              <w:tc>
                <w:tcPr>
                  <w:tcW w:w="2405" w:type="dxa"/>
                </w:tcPr>
                <w:p w14:paraId="43141C07" w14:textId="7C27213D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1843" w:type="dxa"/>
                </w:tcPr>
                <w:p w14:paraId="758410CE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701" w:type="dxa"/>
                </w:tcPr>
                <w:p w14:paraId="6685ADFD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843" w:type="dxa"/>
                </w:tcPr>
                <w:p w14:paraId="3170A631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984" w:type="dxa"/>
                </w:tcPr>
                <w:p w14:paraId="49A47320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185FD6" w:rsidRPr="002F49B9" w14:paraId="469873B4" w14:textId="77777777" w:rsidTr="00185FD6">
              <w:tc>
                <w:tcPr>
                  <w:tcW w:w="2405" w:type="dxa"/>
                </w:tcPr>
                <w:p w14:paraId="19A5C4E7" w14:textId="04332E2E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1843" w:type="dxa"/>
                </w:tcPr>
                <w:p w14:paraId="077F87F2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701" w:type="dxa"/>
                </w:tcPr>
                <w:p w14:paraId="428F00F7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843" w:type="dxa"/>
                </w:tcPr>
                <w:p w14:paraId="0324EA76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984" w:type="dxa"/>
                </w:tcPr>
                <w:p w14:paraId="3A436578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185FD6" w:rsidRPr="002F49B9" w14:paraId="69FBEEBF" w14:textId="77777777" w:rsidTr="00185FD6">
              <w:tc>
                <w:tcPr>
                  <w:tcW w:w="2405" w:type="dxa"/>
                </w:tcPr>
                <w:p w14:paraId="619B9954" w14:textId="3A7F4858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1843" w:type="dxa"/>
                </w:tcPr>
                <w:p w14:paraId="29561CA9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701" w:type="dxa"/>
                </w:tcPr>
                <w:p w14:paraId="67963D82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843" w:type="dxa"/>
                </w:tcPr>
                <w:p w14:paraId="09C29453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984" w:type="dxa"/>
                </w:tcPr>
                <w:p w14:paraId="08C0DD71" w14:textId="77777777" w:rsidR="000C11F4" w:rsidRPr="002F49B9" w:rsidRDefault="000C11F4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65B41B1C" w14:textId="77777777" w:rsidR="000C11F4" w:rsidRPr="002F49B9" w:rsidRDefault="000C11F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0C11F4" w:rsidRPr="002F49B9" w14:paraId="441A198D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0B1DFE2" w14:textId="77777777" w:rsidR="000C11F4" w:rsidRPr="002F49B9" w:rsidRDefault="000C11F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11. Referências bibliográficas:</w:t>
            </w:r>
          </w:p>
          <w:p w14:paraId="02E6BCE5" w14:textId="77777777" w:rsidR="00185FD6" w:rsidRPr="002F49B9" w:rsidRDefault="00185FD6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377950B6" w14:textId="566BE8BC" w:rsidR="00185FD6" w:rsidRPr="002F49B9" w:rsidRDefault="00185FD6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7324" w:rsidRPr="002F49B9" w14:paraId="62E821CB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76457D62" w14:textId="0B62C83F" w:rsidR="00717324" w:rsidRPr="002F49B9" w:rsidRDefault="00E65DC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OUTRAS ATIVIDADES </w:t>
            </w:r>
            <w:r w:rsidR="00717324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PRETENDE REALIZAR</w:t>
            </w:r>
          </w:p>
        </w:tc>
      </w:tr>
      <w:tr w:rsidR="00717324" w:rsidRPr="002F49B9" w14:paraId="6DCB29CD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2F3D7D1F" w14:textId="38280922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Que outras atividades, artísticas, culturais ou de formação, irá realizar além do estágio ou pesquisa?</w:t>
            </w:r>
            <w:r w:rsidR="00E65DC7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Liste-as e justifique sua relevância.</w:t>
            </w:r>
          </w:p>
          <w:p w14:paraId="64F5EAF2" w14:textId="77777777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9433A34" w14:textId="77777777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3BCDF4C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10667DD" w14:textId="5ADEC522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717324" w:rsidRPr="002F49B9" w14:paraId="799939F1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F10FBCF" w14:textId="6C81E5F9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>OBSERVAÇÕES DA COORDENAÇÃO DO CURSO</w:t>
            </w:r>
            <w:r w:rsidR="002265B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*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717324" w:rsidRPr="002F49B9" w14:paraId="786FFACF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DC5C968" w14:textId="77777777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053E57D9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29CD5E24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42ACC0DF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717324" w:rsidRPr="002F49B9" w14:paraId="31E3A8C3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127E0B0" w14:textId="4369C239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OBSERVAÇÕES </w:t>
            </w: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DO</w:t>
            </w:r>
            <w:r w:rsidR="00426D92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="00426D92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A)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ORIENTADOR</w:t>
            </w:r>
            <w:r w:rsidR="00426D92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(A)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NO IFRO</w:t>
            </w:r>
            <w:r w:rsidR="002265B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*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717324" w:rsidRPr="002F49B9" w14:paraId="46665D0A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7CC9FB4" w14:textId="77777777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60179F12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6C5591F5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4F8BEF40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</w:tbl>
    <w:p w14:paraId="5C36E91A" w14:textId="78F84D34" w:rsidR="001162AB" w:rsidRPr="002F49B9" w:rsidRDefault="002265BE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2F49B9">
        <w:rPr>
          <w:rFonts w:ascii="Times New Roman" w:eastAsia="Lucida Sans Unicode" w:hAnsi="Times New Roman" w:cs="Times New Roman"/>
          <w:sz w:val="24"/>
          <w:szCs w:val="24"/>
          <w:lang w:eastAsia="zh-CN"/>
        </w:rPr>
        <w:t>*Obs.: T</w:t>
      </w:r>
      <w:r w:rsidR="00426D92" w:rsidRPr="002F49B9">
        <w:rPr>
          <w:rFonts w:ascii="Times New Roman" w:eastAsia="Lucida Sans Unicode" w:hAnsi="Times New Roman" w:cs="Times New Roman"/>
          <w:sz w:val="24"/>
          <w:szCs w:val="24"/>
          <w:lang w:eastAsia="zh-CN"/>
        </w:rPr>
        <w:t>anto a coordenação do curso quanto</w:t>
      </w:r>
      <w:r w:rsidRPr="002F49B9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o orientador deverão relatar suas observações, não deixando o espaço em branco.</w:t>
      </w:r>
    </w:p>
    <w:p w14:paraId="0B59E9A8" w14:textId="77777777" w:rsidR="001162AB" w:rsidRPr="002F49B9" w:rsidRDefault="001162AB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color w:val="FF0000"/>
          <w:sz w:val="24"/>
          <w:szCs w:val="24"/>
          <w:lang w:eastAsia="zh-CN"/>
        </w:rPr>
      </w:pPr>
    </w:p>
    <w:p w14:paraId="64573C5C" w14:textId="77777777" w:rsidR="00323297" w:rsidRPr="002F49B9" w:rsidRDefault="00323297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color w:val="FF0000"/>
          <w:sz w:val="24"/>
          <w:szCs w:val="24"/>
          <w:lang w:eastAsia="zh-CN"/>
        </w:rPr>
      </w:pPr>
    </w:p>
    <w:p w14:paraId="1365788C" w14:textId="37062DE3" w:rsidR="001162AB" w:rsidRPr="002F49B9" w:rsidRDefault="00DC306E" w:rsidP="001162AB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sz w:val="24"/>
          <w:szCs w:val="24"/>
        </w:rPr>
        <w:t>___</w:t>
      </w:r>
      <w:r w:rsidR="001162AB" w:rsidRPr="002F49B9">
        <w:rPr>
          <w:rFonts w:ascii="Times New Roman" w:eastAsia="Lucida Sans Unicode" w:hAnsi="Times New Roman" w:cs="Times New Roman"/>
          <w:sz w:val="24"/>
          <w:szCs w:val="24"/>
        </w:rPr>
        <w:t>_______________, _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>___</w:t>
      </w:r>
      <w:r w:rsidR="001162AB"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__ de ___________ </w:t>
      </w:r>
      <w:proofErr w:type="spellStart"/>
      <w:r w:rsidR="001162AB" w:rsidRPr="002F49B9">
        <w:rPr>
          <w:rFonts w:ascii="Times New Roman" w:eastAsia="Lucida Sans Unicode" w:hAnsi="Times New Roman" w:cs="Times New Roman"/>
          <w:sz w:val="24"/>
          <w:szCs w:val="24"/>
        </w:rPr>
        <w:t>de</w:t>
      </w:r>
      <w:proofErr w:type="spellEnd"/>
      <w:r w:rsidR="001162AB"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 201</w:t>
      </w:r>
      <w:r w:rsidR="00E65DC7" w:rsidRPr="002F49B9">
        <w:rPr>
          <w:rFonts w:ascii="Times New Roman" w:eastAsia="Lucida Sans Unicode" w:hAnsi="Times New Roman" w:cs="Times New Roman"/>
          <w:sz w:val="24"/>
          <w:szCs w:val="24"/>
        </w:rPr>
        <w:t>6</w:t>
      </w:r>
      <w:r w:rsidR="001162AB" w:rsidRPr="002F49B9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3650E15C" w14:textId="77777777" w:rsidR="00024EC9" w:rsidRPr="002F49B9" w:rsidRDefault="00024EC9" w:rsidP="00024EC9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</w:p>
    <w:p w14:paraId="5A61497C" w14:textId="77777777" w:rsidR="00813A04" w:rsidRPr="002F49B9" w:rsidRDefault="00813A04" w:rsidP="00024EC9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</w:p>
    <w:p w14:paraId="614D0B43" w14:textId="77777777" w:rsidR="00813A04" w:rsidRPr="002F49B9" w:rsidRDefault="00813A04" w:rsidP="00024EC9">
      <w:pPr>
        <w:widowControl w:val="0"/>
        <w:suppressLineNumber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27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43"/>
      </w:tblGrid>
      <w:tr w:rsidR="00813A04" w:rsidRPr="002F49B9" w14:paraId="732E82EA" w14:textId="77777777" w:rsidTr="00813A04">
        <w:tc>
          <w:tcPr>
            <w:tcW w:w="5743" w:type="dxa"/>
            <w:tcBorders>
              <w:top w:val="single" w:sz="1" w:space="0" w:color="000000"/>
            </w:tcBorders>
            <w:shd w:val="clear" w:color="auto" w:fill="auto"/>
          </w:tcPr>
          <w:p w14:paraId="4DD8046C" w14:textId="77777777" w:rsidR="00813A04" w:rsidRPr="002F49B9" w:rsidRDefault="00813A04" w:rsidP="00813A0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  <w:t>Assinatura</w:t>
            </w:r>
            <w:proofErr w:type="spellEnd"/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  <w:t xml:space="preserve"> do </w:t>
            </w:r>
            <w:proofErr w:type="spellStart"/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  <w:t>Estudante</w:t>
            </w:r>
            <w:proofErr w:type="spellEnd"/>
          </w:p>
        </w:tc>
      </w:tr>
    </w:tbl>
    <w:p w14:paraId="567CAEFD" w14:textId="77777777" w:rsidR="00813A04" w:rsidRPr="002F49B9" w:rsidRDefault="00813A04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42C644D1" w14:textId="77777777" w:rsidR="001162AB" w:rsidRPr="002F49B9" w:rsidRDefault="001162AB" w:rsidP="00813A04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7D2BAE29" w14:textId="77777777" w:rsidR="00625C77" w:rsidRPr="002F49B9" w:rsidRDefault="00625C77" w:rsidP="00813A04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0FC548BE" w14:textId="77777777" w:rsidR="00625C77" w:rsidRPr="002F49B9" w:rsidRDefault="00625C77" w:rsidP="00813A04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1E845F71" w14:textId="77777777" w:rsidR="00625C77" w:rsidRPr="002F49B9" w:rsidRDefault="00625C77" w:rsidP="00813A04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574E314A" w14:textId="77777777" w:rsidR="00625C77" w:rsidRPr="002F49B9" w:rsidRDefault="00625C77" w:rsidP="00813A04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tbl>
      <w:tblPr>
        <w:tblW w:w="0" w:type="auto"/>
        <w:tblInd w:w="13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43"/>
      </w:tblGrid>
      <w:tr w:rsidR="001162AB" w:rsidRPr="002F49B9" w14:paraId="119F9D94" w14:textId="77777777" w:rsidTr="00813A04">
        <w:tc>
          <w:tcPr>
            <w:tcW w:w="5743" w:type="dxa"/>
            <w:tcBorders>
              <w:top w:val="single" w:sz="1" w:space="0" w:color="000000"/>
            </w:tcBorders>
            <w:shd w:val="clear" w:color="auto" w:fill="auto"/>
          </w:tcPr>
          <w:p w14:paraId="4B4ADA25" w14:textId="77777777" w:rsidR="001162AB" w:rsidRPr="002F49B9" w:rsidRDefault="001162AB" w:rsidP="001162AB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eastAsia="zh-CN"/>
              </w:rPr>
              <w:t>Assinatura do professor orientador no IFRO</w:t>
            </w:r>
          </w:p>
        </w:tc>
      </w:tr>
    </w:tbl>
    <w:p w14:paraId="336CEBF7" w14:textId="77777777" w:rsidR="001162AB" w:rsidRPr="002F49B9" w:rsidRDefault="001162AB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74A53B38" w14:textId="77777777" w:rsidR="001162AB" w:rsidRPr="002F49B9" w:rsidRDefault="001162AB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01DDC10B" w14:textId="77777777" w:rsidR="001162AB" w:rsidRPr="002F49B9" w:rsidRDefault="001162AB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3343737A" w14:textId="77777777" w:rsidR="001162AB" w:rsidRPr="002F49B9" w:rsidRDefault="001162AB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tbl>
      <w:tblPr>
        <w:tblW w:w="0" w:type="auto"/>
        <w:tblInd w:w="13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43"/>
      </w:tblGrid>
      <w:tr w:rsidR="001162AB" w:rsidRPr="002F49B9" w14:paraId="6A8A7240" w14:textId="77777777" w:rsidTr="00813A04">
        <w:tc>
          <w:tcPr>
            <w:tcW w:w="5743" w:type="dxa"/>
            <w:tcBorders>
              <w:top w:val="single" w:sz="1" w:space="0" w:color="000000"/>
            </w:tcBorders>
            <w:shd w:val="clear" w:color="auto" w:fill="auto"/>
          </w:tcPr>
          <w:p w14:paraId="3DB1D6CE" w14:textId="77777777" w:rsidR="001162AB" w:rsidRPr="002F49B9" w:rsidRDefault="001162AB" w:rsidP="001162AB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eastAsia="zh-CN"/>
              </w:rPr>
              <w:t>Assinatura do Coordenador de Curso</w:t>
            </w:r>
          </w:p>
        </w:tc>
      </w:tr>
    </w:tbl>
    <w:p w14:paraId="7CFC6796" w14:textId="77777777" w:rsidR="00161645" w:rsidRPr="002F49B9" w:rsidRDefault="00161645" w:rsidP="00361C24">
      <w:pPr>
        <w:suppressAutoHyphens w:val="0"/>
        <w:rPr>
          <w:rFonts w:ascii="Times New Roman" w:hAnsi="Times New Roman" w:cs="Times New Roman"/>
          <w:b/>
          <w:sz w:val="24"/>
          <w:szCs w:val="24"/>
        </w:rPr>
      </w:pPr>
    </w:p>
    <w:p w14:paraId="6D6EEF0A" w14:textId="77777777" w:rsidR="00813A04" w:rsidRDefault="00813A04" w:rsidP="001162AB">
      <w:pPr>
        <w:suppressAutoHyphens w:val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3356DA58" w14:textId="77777777" w:rsidR="00625C77" w:rsidRDefault="00625C77" w:rsidP="001162AB">
      <w:pPr>
        <w:suppressAutoHyphens w:val="0"/>
        <w:jc w:val="center"/>
        <w:rPr>
          <w:rFonts w:ascii="Arial Narrow" w:hAnsi="Arial Narrow" w:cs="Times New Roman"/>
          <w:b/>
          <w:sz w:val="24"/>
          <w:szCs w:val="24"/>
        </w:rPr>
        <w:sectPr w:rsidR="00625C77" w:rsidSect="00B85EF6">
          <w:pgSz w:w="11906" w:h="16838"/>
          <w:pgMar w:top="2835" w:right="849" w:bottom="1418" w:left="1701" w:header="0" w:footer="303" w:gutter="0"/>
          <w:cols w:space="720"/>
          <w:docGrid w:linePitch="360"/>
        </w:sectPr>
      </w:pPr>
    </w:p>
    <w:p w14:paraId="38C8878A" w14:textId="7703EAE6" w:rsidR="001162AB" w:rsidRPr="002F49B9" w:rsidRDefault="001162AB" w:rsidP="001162AB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lastRenderedPageBreak/>
        <w:t>ANEXO V</w:t>
      </w:r>
    </w:p>
    <w:p w14:paraId="0599D18A" w14:textId="4E223E95" w:rsidR="00161645" w:rsidRPr="002F49B9" w:rsidRDefault="00161645" w:rsidP="00161645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b/>
          <w:bCs/>
          <w:sz w:val="24"/>
          <w:szCs w:val="24"/>
          <w:lang w:val="en-US" w:eastAsia="zh-CN"/>
        </w:rPr>
        <w:t>PLANO DE REGRESSO</w:t>
      </w:r>
    </w:p>
    <w:tbl>
      <w:tblPr>
        <w:tblpPr w:leftFromText="141" w:rightFromText="141" w:vertAnchor="text" w:horzAnchor="margin" w:tblpXSpec="center" w:tblpY="869"/>
        <w:tblW w:w="100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2"/>
        <w:gridCol w:w="2112"/>
        <w:gridCol w:w="3118"/>
        <w:gridCol w:w="797"/>
        <w:gridCol w:w="3329"/>
        <w:gridCol w:w="54"/>
      </w:tblGrid>
      <w:tr w:rsidR="00161645" w:rsidRPr="002F49B9" w14:paraId="4D46D928" w14:textId="77777777" w:rsidTr="004A31EE">
        <w:trPr>
          <w:gridAfter w:val="1"/>
          <w:wAfter w:w="54" w:type="dxa"/>
          <w:trHeight w:val="394"/>
        </w:trPr>
        <w:tc>
          <w:tcPr>
            <w:tcW w:w="997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790844DD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161645" w:rsidRPr="002F49B9" w14:paraId="2B8FE217" w14:textId="77777777" w:rsidTr="004A31EE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05AB93" w14:textId="2A29A917" w:rsidR="00161645" w:rsidRPr="002F49B9" w:rsidRDefault="00195070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Nome</w:t>
            </w:r>
          </w:p>
        </w:tc>
        <w:tc>
          <w:tcPr>
            <w:tcW w:w="724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93EA4A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11EF810C" w14:textId="77777777" w:rsidTr="004A31EE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9E15197" w14:textId="4D5B4D00" w:rsidR="00161645" w:rsidRPr="002F49B9" w:rsidRDefault="00195070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RG/RNE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403E166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EAF434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32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A722D0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71203BA7" w14:textId="77777777" w:rsidTr="004A31EE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366A06" w14:textId="286EEA7C" w:rsidR="00161645" w:rsidRPr="002F49B9" w:rsidRDefault="00F579B6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ail</w:t>
            </w:r>
            <w:proofErr w:type="gramEnd"/>
          </w:p>
        </w:tc>
        <w:tc>
          <w:tcPr>
            <w:tcW w:w="724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8E38A7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6D9F0EBA" w14:textId="77777777" w:rsidTr="004A31EE">
        <w:trPr>
          <w:gridAfter w:val="1"/>
          <w:wAfter w:w="54" w:type="dxa"/>
          <w:trHeight w:val="354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9D5F77" w14:textId="33BD22D3" w:rsidR="00161645" w:rsidRPr="002F49B9" w:rsidRDefault="00195070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Telefones (fixo e celular) e </w:t>
            </w:r>
            <w:proofErr w:type="spellStart"/>
            <w:r w:rsidRPr="002F49B9"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64445A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0E2003A2" w14:textId="77777777" w:rsidTr="004A31EE">
        <w:trPr>
          <w:gridAfter w:val="1"/>
          <w:wAfter w:w="54" w:type="dxa"/>
          <w:trHeight w:val="354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04F434" w14:textId="5D43F893" w:rsidR="00161645" w:rsidRPr="002F49B9" w:rsidRDefault="00195070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 no IFRO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192150" w14:textId="77777777" w:rsidR="00161645" w:rsidRPr="002F49B9" w:rsidRDefault="00161645" w:rsidP="0067139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2AA16847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382435" w14:textId="3B6689E3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de origem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D1F498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4505F616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D2A256B" w14:textId="5DB35C66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Nº Matrícula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EA2123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72F90235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BE7094" w14:textId="45F88D69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Instituição de ensino no exterior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F19549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47AC221C" w14:textId="77777777" w:rsidTr="004A31EE">
        <w:trPr>
          <w:gridAfter w:val="1"/>
          <w:wAfter w:w="54" w:type="dxa"/>
          <w:trHeight w:val="120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D6B2A6" w14:textId="302A3B93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IFRO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8906CD6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66828AB5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A57A3E" w14:textId="3DB5CB65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Período de mobilidade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44F6FD8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3F4A2A85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102868" w14:textId="68B5590C" w:rsidR="00161645" w:rsidRPr="002F49B9" w:rsidRDefault="00F579B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ail</w:t>
            </w:r>
            <w:proofErr w:type="gramEnd"/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do 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IFRO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BEAF1C7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01A59481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B4E183F" w14:textId="095C487B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Telefone de contato</w:t>
            </w:r>
          </w:p>
          <w:p w14:paraId="1E04D9E4" w14:textId="22C88FEC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(com </w:t>
            </w:r>
            <w:proofErr w:type="spellStart"/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B27D1BA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48B7AEA7" w14:textId="77777777" w:rsidTr="004A31EE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83EDABA" w14:textId="4C7D9DDA" w:rsidR="00161645" w:rsidRPr="002F49B9" w:rsidRDefault="00195070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modalidade</w:t>
            </w:r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E59DE73" w14:textId="77777777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Pesquisa     (      ) Estágio</w:t>
            </w:r>
          </w:p>
        </w:tc>
      </w:tr>
      <w:tr w:rsidR="00161645" w:rsidRPr="002F49B9" w14:paraId="1EE6F2D9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49B42472" w14:textId="1F89348A" w:rsidR="00161645" w:rsidRPr="002F49B9" w:rsidRDefault="00161645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MARQUE</w:t>
            </w:r>
            <w:r w:rsidR="00671396"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com X</w:t>
            </w:r>
            <w:r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E DESCREVA AS ATIVIDADES QUE PRETENDE DESENVOLVER NO SEU REGRESSO</w:t>
            </w:r>
          </w:p>
        </w:tc>
      </w:tr>
      <w:tr w:rsidR="00671396" w:rsidRPr="002F49B9" w14:paraId="225637C3" w14:textId="0FA2F12F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EEC26" w14:textId="2BCB7725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790B44CE" w14:textId="66C87FF9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Seminário (obrigatório)</w:t>
            </w:r>
          </w:p>
        </w:tc>
      </w:tr>
      <w:tr w:rsidR="00671396" w:rsidRPr="002F49B9" w14:paraId="119F7520" w14:textId="02456B1E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B2CB9" w14:textId="37A68DA0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3C2B17F8" w14:textId="68740933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Aprese</w:t>
            </w:r>
            <w:r w:rsidR="00C42789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ntação oral em evento do IFRO (o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brigatório)</w:t>
            </w:r>
          </w:p>
        </w:tc>
      </w:tr>
      <w:tr w:rsidR="00671396" w:rsidRPr="002F49B9" w14:paraId="30510E5A" w14:textId="38E8B8E5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C8618" w14:textId="0B93FC09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530A0E92" w14:textId="0252EB73" w:rsidR="00671396" w:rsidRPr="002F49B9" w:rsidRDefault="00C42789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Apresentação o</w:t>
            </w:r>
            <w:r w:rsidR="00671396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ral em evento externo em que representará o IFRO</w:t>
            </w:r>
          </w:p>
        </w:tc>
      </w:tr>
      <w:tr w:rsidR="00671396" w:rsidRPr="002F49B9" w14:paraId="0E3BCAD4" w14:textId="3CCEE301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C0E43" w14:textId="47388EA1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67E76BD0" w14:textId="472ADF51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Publicação de Artigo</w:t>
            </w:r>
          </w:p>
        </w:tc>
      </w:tr>
      <w:tr w:rsidR="00671396" w:rsidRPr="002F49B9" w14:paraId="6802D67C" w14:textId="46CFC671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00CAC" w14:textId="5FC49A84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14:paraId="2BFCB4B8" w14:textId="788D8772" w:rsidR="00671396" w:rsidRPr="002F49B9" w:rsidRDefault="002265BE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Mini</w:t>
            </w:r>
            <w:r w:rsidR="00671396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curso </w:t>
            </w:r>
          </w:p>
        </w:tc>
      </w:tr>
      <w:tr w:rsidR="00671396" w:rsidRPr="002F49B9" w14:paraId="53857777" w14:textId="77777777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229C" w14:textId="1B778DD6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02DF81DC" w14:textId="307BF904" w:rsidR="00671396" w:rsidRPr="002F49B9" w:rsidRDefault="00AD009C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Oficina prática</w:t>
            </w:r>
          </w:p>
        </w:tc>
      </w:tr>
      <w:tr w:rsidR="002265BE" w:rsidRPr="002F49B9" w14:paraId="69F8B0FE" w14:textId="77777777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51BC" w14:textId="77777777" w:rsidR="002265BE" w:rsidRPr="002F49B9" w:rsidRDefault="002265BE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934644C" w14:textId="04AAE402" w:rsidR="002265BE" w:rsidRPr="002F49B9" w:rsidRDefault="002265BE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Monitoria</w:t>
            </w:r>
          </w:p>
        </w:tc>
      </w:tr>
      <w:tr w:rsidR="00671396" w:rsidRPr="002F49B9" w14:paraId="187E4011" w14:textId="77777777" w:rsidTr="004A31EE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DFF5" w14:textId="7777777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7508EAC" w14:textId="06710C7E" w:rsidR="00671396" w:rsidRPr="002F49B9" w:rsidRDefault="00C42789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Outra atividade</w:t>
            </w:r>
            <w:r w:rsidR="004A31E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além das descritas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que deseje utilizar:</w:t>
            </w:r>
          </w:p>
        </w:tc>
      </w:tr>
      <w:tr w:rsidR="00D16F7A" w:rsidRPr="002F49B9" w14:paraId="1698750D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2CD10B9D" w14:textId="22888B0B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ESTRUTURAÇÃO DO PLANO DE REGRESSO (PESQUISA/ESTÁGIO)</w:t>
            </w:r>
          </w:p>
          <w:p w14:paraId="6AB7572E" w14:textId="1DA9FACC" w:rsidR="00D16F7A" w:rsidRPr="002F49B9" w:rsidRDefault="004A31EE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*Para cada atividade escolhida, preencher os campos abaixo.</w:t>
            </w:r>
          </w:p>
        </w:tc>
      </w:tr>
      <w:tr w:rsidR="00D16F7A" w:rsidRPr="002F49B9" w14:paraId="72BB1DC4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1CF386E" w14:textId="3F3DE9B4" w:rsidR="00D16F7A" w:rsidRPr="002F49B9" w:rsidRDefault="004A31EE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1. Atividade e Resumo</w:t>
            </w:r>
            <w:r w:rsidR="00D16F7A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:</w:t>
            </w:r>
          </w:p>
          <w:p w14:paraId="35B4C375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519C7DFA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E76CFB3" w14:textId="3FAEF8E2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2. Lo</w:t>
            </w:r>
            <w:r w:rsidR="004A31E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cais em que pretende realizar a atividade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no IFRO ou em outra instituição nacional:</w:t>
            </w:r>
          </w:p>
          <w:p w14:paraId="2F0AEFC1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23860F72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B99C8DE" w14:textId="515A4AB8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3. Justificativa:</w:t>
            </w:r>
          </w:p>
          <w:p w14:paraId="55BBDFD0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354650AC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90B5CEE" w14:textId="4387896F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4. Objetiv</w:t>
            </w:r>
            <w:r w:rsidR="004A31E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os </w:t>
            </w:r>
            <w:proofErr w:type="gramStart"/>
            <w:r w:rsidR="004A31E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Geral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e Específicos</w:t>
            </w:r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:</w:t>
            </w:r>
          </w:p>
          <w:p w14:paraId="73F91277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2DDF18D3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591B079" w14:textId="3F66ACDA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5. Materiais e Métodos: </w:t>
            </w:r>
          </w:p>
          <w:p w14:paraId="212BF191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46057C38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2B9930A9" w14:textId="26335954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6. Resultados Esperados:</w:t>
            </w:r>
          </w:p>
          <w:p w14:paraId="2EEC9B10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4ADC049B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80B6AFB" w14:textId="0FE7B105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7. Cronograma de execução (o cronograma expressa a compatibilização das atividades propostas com o tempo previsto para a sua realização. Se necessário acrescentar linhas ao quadro): </w:t>
            </w:r>
          </w:p>
          <w:p w14:paraId="79140143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tbl>
            <w:tblPr>
              <w:tblStyle w:val="Tabelacomgrade"/>
              <w:tblW w:w="9208" w:type="dxa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1560"/>
              <w:gridCol w:w="1417"/>
              <w:gridCol w:w="1418"/>
              <w:gridCol w:w="1416"/>
            </w:tblGrid>
            <w:tr w:rsidR="00D16F7A" w:rsidRPr="002F49B9" w14:paraId="4423CAD2" w14:textId="77777777" w:rsidTr="00D16F7A">
              <w:trPr>
                <w:trHeight w:val="398"/>
              </w:trPr>
              <w:tc>
                <w:tcPr>
                  <w:tcW w:w="3397" w:type="dxa"/>
                </w:tcPr>
                <w:p w14:paraId="0F815EA1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Atividade</w:t>
                  </w:r>
                </w:p>
              </w:tc>
              <w:tc>
                <w:tcPr>
                  <w:tcW w:w="1560" w:type="dxa"/>
                </w:tcPr>
                <w:p w14:paraId="7118008E" w14:textId="1183E962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417" w:type="dxa"/>
                </w:tcPr>
                <w:p w14:paraId="40DA3F06" w14:textId="0AE3D4E1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8" w:type="dxa"/>
                </w:tcPr>
                <w:p w14:paraId="0FB09130" w14:textId="73FC46F5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416" w:type="dxa"/>
                </w:tcPr>
                <w:p w14:paraId="03BEA746" w14:textId="4E1CF202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</w:tr>
            <w:tr w:rsidR="00D16F7A" w:rsidRPr="002F49B9" w14:paraId="770CDEAF" w14:textId="77777777" w:rsidTr="00D16F7A">
              <w:trPr>
                <w:trHeight w:val="203"/>
              </w:trPr>
              <w:tc>
                <w:tcPr>
                  <w:tcW w:w="3397" w:type="dxa"/>
                </w:tcPr>
                <w:p w14:paraId="2C28C271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1560" w:type="dxa"/>
                </w:tcPr>
                <w:p w14:paraId="32B82EF6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7" w:type="dxa"/>
                </w:tcPr>
                <w:p w14:paraId="5EEE58E6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8" w:type="dxa"/>
                </w:tcPr>
                <w:p w14:paraId="78D55EF8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6" w:type="dxa"/>
                </w:tcPr>
                <w:p w14:paraId="2CA9541E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D16F7A" w:rsidRPr="002F49B9" w14:paraId="09BAAAB9" w14:textId="77777777" w:rsidTr="00D16F7A">
              <w:trPr>
                <w:trHeight w:val="203"/>
              </w:trPr>
              <w:tc>
                <w:tcPr>
                  <w:tcW w:w="3397" w:type="dxa"/>
                </w:tcPr>
                <w:p w14:paraId="43C7CCF8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1560" w:type="dxa"/>
                </w:tcPr>
                <w:p w14:paraId="630F276C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7" w:type="dxa"/>
                </w:tcPr>
                <w:p w14:paraId="57685890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8" w:type="dxa"/>
                </w:tcPr>
                <w:p w14:paraId="591A6F97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6" w:type="dxa"/>
                </w:tcPr>
                <w:p w14:paraId="6637E78B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D16F7A" w:rsidRPr="002F49B9" w14:paraId="781E057A" w14:textId="77777777" w:rsidTr="00D16F7A">
              <w:trPr>
                <w:trHeight w:val="211"/>
              </w:trPr>
              <w:tc>
                <w:tcPr>
                  <w:tcW w:w="3397" w:type="dxa"/>
                </w:tcPr>
                <w:p w14:paraId="59342BE9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1560" w:type="dxa"/>
                </w:tcPr>
                <w:p w14:paraId="41856608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7" w:type="dxa"/>
                </w:tcPr>
                <w:p w14:paraId="35A81953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8" w:type="dxa"/>
                </w:tcPr>
                <w:p w14:paraId="0CE04585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416" w:type="dxa"/>
                </w:tcPr>
                <w:p w14:paraId="12D7B3EB" w14:textId="77777777" w:rsidR="00D16F7A" w:rsidRPr="002F49B9" w:rsidRDefault="00D16F7A" w:rsidP="0064778D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32C5019F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16F7A" w:rsidRPr="002F49B9" w14:paraId="443C7EC7" w14:textId="77777777" w:rsidTr="004A31EE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5A991F6" w14:textId="56B65CF5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8. Referências bibliográficas:</w:t>
            </w:r>
          </w:p>
          <w:p w14:paraId="05517A8A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1D6B077" w14:textId="77777777" w:rsidR="00D16F7A" w:rsidRPr="002F49B9" w:rsidRDefault="00D16F7A" w:rsidP="00D16F7A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671396" w:rsidRPr="002F49B9" w14:paraId="7D712DAE" w14:textId="77777777" w:rsidTr="00D16F7A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00C76B6F" w14:textId="578064E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OUTRAS ATIVIDADES QUE PRETENDE REALIZAR</w:t>
            </w:r>
          </w:p>
        </w:tc>
      </w:tr>
      <w:tr w:rsidR="00671396" w:rsidRPr="002F49B9" w14:paraId="1B35E798" w14:textId="77777777" w:rsidTr="00D16F7A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9F25A6E" w14:textId="0ED4CE4A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Que outras atividades, artística</w:t>
            </w:r>
            <w:r w:rsidR="00D16F7A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s, culturais ou de formação, pretende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real</w:t>
            </w:r>
            <w:r w:rsidR="00024EC9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izar além das descritas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?</w:t>
            </w:r>
          </w:p>
          <w:p w14:paraId="61841AAE" w14:textId="7777777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40074A2" w14:textId="7777777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0872226" w14:textId="7777777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671396" w:rsidRPr="002F49B9" w14:paraId="3232ECDF" w14:textId="77777777" w:rsidTr="00D16F7A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262C52B" w14:textId="6E0DE70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671396" w:rsidRPr="002F49B9" w14:paraId="6CCD5993" w14:textId="77777777" w:rsidTr="00D16F7A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6B5F037" w14:textId="569F39CC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bservações do orientador no IFRO:</w:t>
            </w:r>
          </w:p>
        </w:tc>
      </w:tr>
      <w:tr w:rsidR="00671396" w:rsidRPr="002F49B9" w14:paraId="17E602EC" w14:textId="77777777" w:rsidTr="00D16F7A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CF25650" w14:textId="77777777" w:rsidR="00671396" w:rsidRPr="002F49B9" w:rsidRDefault="00671396" w:rsidP="0067139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</w:tbl>
    <w:p w14:paraId="6E0AD2A0" w14:textId="77777777" w:rsidR="00161645" w:rsidRPr="002F49B9" w:rsidRDefault="00161645" w:rsidP="00161645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372D479A" w14:textId="2A54D726" w:rsidR="00161645" w:rsidRPr="002F49B9" w:rsidRDefault="00161645" w:rsidP="00161645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5F20A334" w14:textId="77777777" w:rsidR="00161645" w:rsidRPr="002F49B9" w:rsidRDefault="00161645" w:rsidP="00161645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1F0CE9CB" w14:textId="730001F8" w:rsidR="00AD009C" w:rsidRPr="002F49B9" w:rsidRDefault="00AD009C" w:rsidP="00024EC9">
      <w:pPr>
        <w:widowControl w:val="0"/>
        <w:suppressLineNumbers/>
        <w:spacing w:after="0" w:line="480" w:lineRule="auto"/>
        <w:ind w:left="-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sz w:val="24"/>
          <w:szCs w:val="24"/>
        </w:rPr>
        <w:t>Eu, _______________________</w:t>
      </w:r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>__________</w:t>
      </w:r>
      <w:r w:rsidR="00625C77" w:rsidRPr="002F49B9">
        <w:rPr>
          <w:rFonts w:ascii="Times New Roman" w:eastAsia="Lucida Sans Unicode" w:hAnsi="Times New Roman" w:cs="Times New Roman"/>
          <w:sz w:val="24"/>
          <w:szCs w:val="24"/>
        </w:rPr>
        <w:t>__________</w:t>
      </w:r>
      <w:r w:rsidR="004A31EE" w:rsidRPr="002F49B9">
        <w:rPr>
          <w:rFonts w:ascii="Times New Roman" w:eastAsia="Lucida Sans Unicode" w:hAnsi="Times New Roman" w:cs="Times New Roman"/>
          <w:sz w:val="24"/>
          <w:szCs w:val="24"/>
        </w:rPr>
        <w:t>_____________</w:t>
      </w:r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estudante do IFRO </w:t>
      </w:r>
      <w:proofErr w:type="gramStart"/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>sob número</w:t>
      </w:r>
      <w:proofErr w:type="gramEnd"/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 de 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>registro acadêmico nº</w:t>
      </w:r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>__________________, RG_______________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, </w:t>
      </w:r>
      <w:r w:rsidR="00024EC9" w:rsidRPr="002F49B9">
        <w:rPr>
          <w:rFonts w:ascii="Times New Roman" w:eastAsia="Lucida Sans Unicode" w:hAnsi="Times New Roman" w:cs="Times New Roman"/>
          <w:sz w:val="24"/>
          <w:szCs w:val="24"/>
        </w:rPr>
        <w:t>CPF___________________________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>, atesto que irei desenvolver as atividades aqui listadas quando do meu regresso ao Brasil e ao IFRO</w:t>
      </w:r>
      <w:r w:rsidR="00813A04" w:rsidRPr="002F49B9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14F88831" w14:textId="068271FC" w:rsidR="00AD009C" w:rsidRPr="002F49B9" w:rsidRDefault="00AD009C" w:rsidP="00024EC9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_______________, ___ de ___________ </w:t>
      </w:r>
      <w:proofErr w:type="spellStart"/>
      <w:r w:rsidRPr="002F49B9">
        <w:rPr>
          <w:rFonts w:ascii="Times New Roman" w:eastAsia="Lucida Sans Unicode" w:hAnsi="Times New Roman" w:cs="Times New Roman"/>
          <w:sz w:val="24"/>
          <w:szCs w:val="24"/>
        </w:rPr>
        <w:t>d</w:t>
      </w:r>
      <w:r w:rsidR="00813A04" w:rsidRPr="002F49B9">
        <w:rPr>
          <w:rFonts w:ascii="Times New Roman" w:eastAsia="Lucida Sans Unicode" w:hAnsi="Times New Roman" w:cs="Times New Roman"/>
          <w:sz w:val="24"/>
          <w:szCs w:val="24"/>
        </w:rPr>
        <w:t>e</w:t>
      </w:r>
      <w:proofErr w:type="spellEnd"/>
      <w:r w:rsidR="00813A04"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 2016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574F36DC" w14:textId="77777777" w:rsidR="00AD009C" w:rsidRPr="002F49B9" w:rsidRDefault="00AD009C" w:rsidP="00161645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5ABC2821" w14:textId="77777777" w:rsidR="00625C77" w:rsidRPr="002F49B9" w:rsidRDefault="00625C77" w:rsidP="00161645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0" w:type="auto"/>
        <w:tblInd w:w="22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43"/>
      </w:tblGrid>
      <w:tr w:rsidR="00161645" w:rsidRPr="002F49B9" w14:paraId="7FAE33D2" w14:textId="77777777" w:rsidTr="00161645">
        <w:tc>
          <w:tcPr>
            <w:tcW w:w="5743" w:type="dxa"/>
            <w:tcBorders>
              <w:top w:val="single" w:sz="1" w:space="0" w:color="000000"/>
            </w:tcBorders>
            <w:shd w:val="clear" w:color="auto" w:fill="auto"/>
          </w:tcPr>
          <w:p w14:paraId="285FD655" w14:textId="77777777" w:rsidR="00161645" w:rsidRPr="002F49B9" w:rsidRDefault="00161645" w:rsidP="00161645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  <w:t>Assinatura</w:t>
            </w:r>
            <w:proofErr w:type="spellEnd"/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  <w:t xml:space="preserve"> do </w:t>
            </w:r>
            <w:proofErr w:type="spellStart"/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  <w:lang w:val="en-US" w:eastAsia="zh-CN"/>
              </w:rPr>
              <w:t>Estudante</w:t>
            </w:r>
            <w:proofErr w:type="spellEnd"/>
          </w:p>
        </w:tc>
      </w:tr>
    </w:tbl>
    <w:p w14:paraId="5907014A" w14:textId="77777777" w:rsidR="00161645" w:rsidRPr="002F49B9" w:rsidRDefault="00161645" w:rsidP="00161645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val="en-US" w:eastAsia="zh-CN"/>
        </w:rPr>
      </w:pPr>
    </w:p>
    <w:p w14:paraId="6A40B537" w14:textId="77777777" w:rsidR="00243E08" w:rsidRPr="002F49B9" w:rsidRDefault="00243E08" w:rsidP="00161645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val="en-US" w:eastAsia="zh-CN"/>
        </w:rPr>
      </w:pPr>
    </w:p>
    <w:p w14:paraId="0DCF09EB" w14:textId="77777777" w:rsidR="00625C77" w:rsidRPr="002F49B9" w:rsidRDefault="00625C77" w:rsidP="00161645">
      <w:pPr>
        <w:widowControl w:val="0"/>
        <w:suppressLineNumber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0" w:type="auto"/>
        <w:tblInd w:w="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14"/>
      </w:tblGrid>
      <w:tr w:rsidR="00161645" w:rsidRPr="002F49B9" w14:paraId="453297D1" w14:textId="77777777" w:rsidTr="00161645">
        <w:trPr>
          <w:trHeight w:val="927"/>
        </w:trPr>
        <w:tc>
          <w:tcPr>
            <w:tcW w:w="10014" w:type="dxa"/>
            <w:shd w:val="clear" w:color="auto" w:fill="auto"/>
          </w:tcPr>
          <w:p w14:paraId="64E5D144" w14:textId="77777777" w:rsidR="00024EC9" w:rsidRPr="002F49B9" w:rsidRDefault="00024EC9" w:rsidP="00024EC9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229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43"/>
            </w:tblGrid>
            <w:tr w:rsidR="00024EC9" w:rsidRPr="002F49B9" w14:paraId="32F0A7B1" w14:textId="77777777" w:rsidTr="00024EC9">
              <w:tc>
                <w:tcPr>
                  <w:tcW w:w="5743" w:type="dxa"/>
                  <w:tcBorders>
                    <w:top w:val="single" w:sz="1" w:space="0" w:color="000000"/>
                  </w:tcBorders>
                  <w:shd w:val="clear" w:color="auto" w:fill="auto"/>
                </w:tcPr>
                <w:p w14:paraId="5F9A064D" w14:textId="477F947A" w:rsidR="00024EC9" w:rsidRPr="002F49B9" w:rsidRDefault="00024EC9" w:rsidP="00024EC9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 xml:space="preserve">Assinatura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>do</w:t>
                  </w:r>
                  <w:r w:rsidR="00C42789" w:rsidRPr="002F49B9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>(</w:t>
                  </w:r>
                  <w:proofErr w:type="gramEnd"/>
                  <w:r w:rsidR="00C42789" w:rsidRPr="002F49B9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>a)</w:t>
                  </w:r>
                  <w:r w:rsidRPr="002F49B9"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zh-CN"/>
                    </w:rPr>
                    <w:t xml:space="preserve"> Orientador(a)</w:t>
                  </w:r>
                </w:p>
              </w:tc>
            </w:tr>
          </w:tbl>
          <w:p w14:paraId="5291FA0D" w14:textId="77777777" w:rsidR="00161645" w:rsidRPr="002F49B9" w:rsidRDefault="00161645" w:rsidP="00024EC9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DE70DBE" w14:textId="77777777" w:rsidR="00625C77" w:rsidRPr="002F49B9" w:rsidRDefault="00625C77" w:rsidP="001162AB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  <w:sectPr w:rsidR="00625C77" w:rsidRPr="002F49B9" w:rsidSect="00243E08">
          <w:pgSz w:w="11906" w:h="16838"/>
          <w:pgMar w:top="2495" w:right="1418" w:bottom="1418" w:left="1701" w:header="0" w:footer="303" w:gutter="0"/>
          <w:cols w:space="720"/>
          <w:docGrid w:linePitch="360"/>
        </w:sectPr>
      </w:pPr>
    </w:p>
    <w:p w14:paraId="166E2570" w14:textId="42A22686" w:rsidR="00565DFC" w:rsidRPr="002F49B9" w:rsidRDefault="00024EC9" w:rsidP="001162AB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49B9">
        <w:rPr>
          <w:rFonts w:ascii="Times New Roman" w:hAnsi="Times New Roman" w:cs="Times New Roman"/>
          <w:b/>
          <w:sz w:val="24"/>
          <w:szCs w:val="24"/>
        </w:rPr>
        <w:lastRenderedPageBreak/>
        <w:t>ANEXO VI</w:t>
      </w:r>
      <w:proofErr w:type="gramEnd"/>
    </w:p>
    <w:p w14:paraId="1A9EE872" w14:textId="321B74E8" w:rsidR="00565DFC" w:rsidRPr="002F49B9" w:rsidRDefault="00565DFC" w:rsidP="00565DF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TERMO ACEITE</w:t>
      </w:r>
      <w:r w:rsidR="00813A04"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DE</w:t>
      </w: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ORIENTAÇÃO – MOBILIDADE ESTUDANTIL</w:t>
      </w:r>
      <w:r w:rsidR="001162AB"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INTERNACIONAL</w:t>
      </w:r>
    </w:p>
    <w:p w14:paraId="32B6B5BD" w14:textId="77777777" w:rsidR="00565DFC" w:rsidRPr="002F49B9" w:rsidRDefault="00565DFC" w:rsidP="00565DFC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62AD3BD" w14:textId="28EF7895" w:rsidR="00565DFC" w:rsidRPr="002F49B9" w:rsidRDefault="00565DFC" w:rsidP="00565DFC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Eu, _______________________________________________________servidor efetivo do Instituto Federal de Rondônia, lotado</w:t>
      </w:r>
      <w:r w:rsidR="001162AB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no </w:t>
      </w:r>
      <w:r w:rsidR="001162AB"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Campus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/Unidade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matrícula </w:t>
      </w:r>
      <w:proofErr w:type="spellStart"/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Siape</w:t>
      </w:r>
      <w:proofErr w:type="spellEnd"/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 w:rsidR="00813A04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exercendo a função de 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  <w:r w:rsidR="00625C77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me disponibilizo a orientar 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o</w:t>
      </w:r>
      <w:r w:rsidR="00813A04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gramEnd"/>
      <w:r w:rsidR="00813A04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a)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aluno(a)</w:t>
      </w:r>
      <w:r w:rsidR="00625C77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do curso ____________________________________________________________</w:t>
      </w:r>
      <w:r w:rsidR="00813A04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em seu período d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 mobilidade internacional realizando atividade de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__________no período de__________________ a __________________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ciente </w:t>
      </w:r>
      <w:r w:rsidR="00625C77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de que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minhas obri</w:t>
      </w:r>
      <w:r w:rsidR="0004315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gações enquanto orientador são:</w:t>
      </w:r>
    </w:p>
    <w:p w14:paraId="4409E5C8" w14:textId="17F5DDB3" w:rsidR="00565DFC" w:rsidRPr="002F49B9" w:rsidRDefault="00565DFC" w:rsidP="002F49B9">
      <w:pPr>
        <w:shd w:val="clear" w:color="auto" w:fill="FFFFFF" w:themeFill="background1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I – Acompan</w:t>
      </w:r>
      <w:r w:rsidR="00FA4492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har o cumprimento do </w:t>
      </w:r>
      <w:r w:rsidR="00AE2D7B" w:rsidRPr="002F49B9">
        <w:rPr>
          <w:rFonts w:ascii="Times New Roman" w:hAnsi="Times New Roman" w:cs="Times New Roman"/>
          <w:sz w:val="24"/>
          <w:szCs w:val="24"/>
          <w:lang w:eastAsia="pt-BR"/>
        </w:rPr>
        <w:t>Plano de Trabalho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do</w:t>
      </w:r>
      <w:r w:rsidR="00AE2D7B" w:rsidRPr="002F49B9">
        <w:rPr>
          <w:rFonts w:ascii="Times New Roman" w:hAnsi="Times New Roman" w:cs="Times New Roman"/>
          <w:sz w:val="24"/>
          <w:szCs w:val="24"/>
          <w:lang w:eastAsia="pt-BR"/>
        </w:rPr>
        <w:t>(</w:t>
      </w:r>
      <w:proofErr w:type="gramEnd"/>
      <w:r w:rsidR="00AE2D7B" w:rsidRPr="002F49B9">
        <w:rPr>
          <w:rFonts w:ascii="Times New Roman" w:hAnsi="Times New Roman" w:cs="Times New Roman"/>
          <w:sz w:val="24"/>
          <w:szCs w:val="24"/>
          <w:lang w:eastAsia="pt-BR"/>
        </w:rPr>
        <w:t>a) estudante sob minha orientação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; </w:t>
      </w:r>
    </w:p>
    <w:p w14:paraId="0A5C50D4" w14:textId="49A4EAFA" w:rsidR="00024EC9" w:rsidRPr="002F49B9" w:rsidRDefault="00024EC9" w:rsidP="002F49B9">
      <w:pPr>
        <w:shd w:val="clear" w:color="auto" w:fill="FFFFFF" w:themeFill="background1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II – Acompanhar a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implementação</w:t>
      </w:r>
      <w:proofErr w:type="gramEnd"/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do Plano de Regresso;</w:t>
      </w:r>
    </w:p>
    <w:p w14:paraId="4AC1079E" w14:textId="5C150D47" w:rsidR="00565DFC" w:rsidRPr="002F49B9" w:rsidRDefault="004A31EE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II – Orientar o estudante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na elaboração do</w:t>
      </w:r>
      <w:r w:rsidR="00024EC9" w:rsidRPr="002F49B9">
        <w:rPr>
          <w:rFonts w:ascii="Times New Roman" w:hAnsi="Times New Roman" w:cs="Times New Roman"/>
          <w:sz w:val="24"/>
          <w:szCs w:val="24"/>
          <w:lang w:eastAsia="pt-BR"/>
        </w:rPr>
        <w:t>s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relatório</w:t>
      </w:r>
      <w:r w:rsidR="00024EC9" w:rsidRPr="002F49B9">
        <w:rPr>
          <w:rFonts w:ascii="Times New Roman" w:hAnsi="Times New Roman" w:cs="Times New Roman"/>
          <w:sz w:val="24"/>
          <w:szCs w:val="24"/>
          <w:lang w:eastAsia="pt-BR"/>
        </w:rPr>
        <w:t>s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mensal</w:t>
      </w:r>
      <w:r w:rsidR="00024EC9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 final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; </w:t>
      </w:r>
    </w:p>
    <w:p w14:paraId="6A4E09B2" w14:textId="0F306B71" w:rsidR="00565DFC" w:rsidRPr="002F49B9" w:rsidRDefault="004A31EE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III – Receber os relatórios do estudante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 encaminhá-los ao Colegiado </w:t>
      </w:r>
      <w:r w:rsidR="00813A04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ou Conselho de Classe 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>e Coordenação do Curso.</w:t>
      </w:r>
    </w:p>
    <w:p w14:paraId="4ED6CE93" w14:textId="4F968965" w:rsidR="00565DFC" w:rsidRPr="002F49B9" w:rsidRDefault="00565DFC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Dirimir dúvidas</w:t>
      </w:r>
      <w:proofErr w:type="gramEnd"/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dos estudantes em mobilidade estudantil</w:t>
      </w:r>
      <w:r w:rsidR="004A31EE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internacional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14:paraId="21BFC03C" w14:textId="027BB39D" w:rsidR="00565DFC" w:rsidRPr="002F49B9" w:rsidRDefault="00565DFC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V – Informar ao Colegiado</w:t>
      </w:r>
      <w:r w:rsidR="00813A04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ou Conselho de Classe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 Coordenação de Curso, por esc</w:t>
      </w:r>
      <w:r w:rsidR="004A31EE" w:rsidRPr="002F49B9">
        <w:rPr>
          <w:rFonts w:ascii="Times New Roman" w:hAnsi="Times New Roman" w:cs="Times New Roman"/>
          <w:sz w:val="24"/>
          <w:szCs w:val="24"/>
          <w:lang w:eastAsia="pt-BR"/>
        </w:rPr>
        <w:t>rito, eventuais irregularidades;</w:t>
      </w:r>
    </w:p>
    <w:p w14:paraId="543E87AD" w14:textId="7CA9B4BB" w:rsidR="00565DFC" w:rsidRPr="002F49B9" w:rsidRDefault="00565DFC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VI – Acompanhar a assiduidade e as atividades desenvolvidas pelos alunos em mobilidade </w:t>
      </w:r>
      <w:r w:rsidR="004A31EE" w:rsidRPr="002F49B9">
        <w:rPr>
          <w:rFonts w:ascii="Times New Roman" w:hAnsi="Times New Roman" w:cs="Times New Roman"/>
          <w:sz w:val="24"/>
          <w:szCs w:val="24"/>
          <w:lang w:eastAsia="pt-BR"/>
        </w:rPr>
        <w:t>internacional;</w:t>
      </w:r>
    </w:p>
    <w:p w14:paraId="7DE7D56E" w14:textId="7033AF59" w:rsidR="00565DFC" w:rsidRPr="002F49B9" w:rsidRDefault="003B1B70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VII – Informar ao C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>olegiado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ou Conselho de Classe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>, por escrito, a frequência do estudante, emit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ida pela instituição de destino.</w:t>
      </w:r>
    </w:p>
    <w:p w14:paraId="41F3D825" w14:textId="77777777" w:rsidR="00565DFC" w:rsidRPr="002F49B9" w:rsidRDefault="00565DFC" w:rsidP="00565DFC">
      <w:pPr>
        <w:suppressAutoHyphens w:val="0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2B7CE98" w14:textId="77777777" w:rsidR="00565DFC" w:rsidRPr="002F49B9" w:rsidRDefault="00565DFC" w:rsidP="00565DFC">
      <w:pPr>
        <w:suppressAutoHyphens w:val="0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Nome Completo do Orientador:______________________________________________________</w:t>
      </w:r>
    </w:p>
    <w:p w14:paraId="2E170601" w14:textId="680D09CE" w:rsidR="00565DFC" w:rsidRPr="002F49B9" w:rsidRDefault="00565DFC" w:rsidP="0004315E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Port</w:t>
      </w:r>
      <w:r w:rsidR="00230970" w:rsidRPr="002F49B9">
        <w:rPr>
          <w:rFonts w:ascii="Times New Roman" w:hAnsi="Times New Roman" w:cs="Times New Roman"/>
          <w:sz w:val="24"/>
          <w:szCs w:val="24"/>
          <w:lang w:eastAsia="pt-BR"/>
        </w:rPr>
        <w:t>o Velho, ____de _____________</w:t>
      </w:r>
      <w:r w:rsidR="001162AB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1162AB" w:rsidRPr="002F49B9">
        <w:rPr>
          <w:rFonts w:ascii="Times New Roman" w:hAnsi="Times New Roman" w:cs="Times New Roman"/>
          <w:sz w:val="24"/>
          <w:szCs w:val="24"/>
          <w:lang w:eastAsia="pt-BR"/>
        </w:rPr>
        <w:t>de</w:t>
      </w:r>
      <w:proofErr w:type="spellEnd"/>
      <w:r w:rsidR="001162AB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2016</w:t>
      </w:r>
      <w:r w:rsidR="0004315E" w:rsidRPr="002F49B9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4DD25F6C" w14:textId="77777777" w:rsidR="003B1B70" w:rsidRPr="002F49B9" w:rsidRDefault="003B1B70" w:rsidP="00565DFC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44E2762" w14:textId="77777777" w:rsidR="00565DFC" w:rsidRPr="002F49B9" w:rsidRDefault="00565DFC" w:rsidP="00565DFC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_______________________________________________</w:t>
      </w:r>
    </w:p>
    <w:p w14:paraId="1DB3BC97" w14:textId="77777777" w:rsidR="00625C77" w:rsidRPr="002F49B9" w:rsidRDefault="00024EC9" w:rsidP="001162AB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  <w:sectPr w:rsidR="00625C77" w:rsidRPr="002F49B9" w:rsidSect="006A67EE">
          <w:pgSz w:w="11906" w:h="16838"/>
          <w:pgMar w:top="2835" w:right="849" w:bottom="1418" w:left="1701" w:header="1" w:footer="303" w:gutter="0"/>
          <w:cols w:space="720"/>
          <w:docGrid w:linePitch="360"/>
        </w:sect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Assinatura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>do</w:t>
      </w:r>
      <w:r w:rsidR="003B1B70" w:rsidRPr="002F49B9">
        <w:rPr>
          <w:rFonts w:ascii="Times New Roman" w:hAnsi="Times New Roman" w:cs="Times New Roman"/>
          <w:sz w:val="24"/>
          <w:szCs w:val="24"/>
          <w:lang w:eastAsia="pt-BR"/>
        </w:rPr>
        <w:t>(</w:t>
      </w:r>
      <w:proofErr w:type="gramEnd"/>
      <w:r w:rsidR="003B1B70" w:rsidRPr="002F49B9">
        <w:rPr>
          <w:rFonts w:ascii="Times New Roman" w:hAnsi="Times New Roman" w:cs="Times New Roman"/>
          <w:sz w:val="24"/>
          <w:szCs w:val="24"/>
          <w:lang w:eastAsia="pt-BR"/>
        </w:rPr>
        <w:t>a)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Orientador</w:t>
      </w:r>
      <w:r w:rsidR="0004315E" w:rsidRPr="002F49B9">
        <w:rPr>
          <w:rFonts w:ascii="Times New Roman" w:hAnsi="Times New Roman" w:cs="Times New Roman"/>
          <w:sz w:val="24"/>
          <w:szCs w:val="24"/>
          <w:lang w:eastAsia="pt-BR"/>
        </w:rPr>
        <w:t>(a)</w:t>
      </w:r>
    </w:p>
    <w:p w14:paraId="755AFC9B" w14:textId="5B3FDBF9" w:rsidR="00931FE7" w:rsidRPr="002F49B9" w:rsidRDefault="001162AB" w:rsidP="00775ACD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lastRenderedPageBreak/>
        <w:t>ANEXO V</w:t>
      </w:r>
      <w:r w:rsidR="0004315E" w:rsidRPr="002F49B9">
        <w:rPr>
          <w:rFonts w:ascii="Times New Roman" w:hAnsi="Times New Roman" w:cs="Times New Roman"/>
          <w:b/>
          <w:sz w:val="24"/>
          <w:szCs w:val="24"/>
        </w:rPr>
        <w:t>II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8"/>
        <w:gridCol w:w="61"/>
        <w:gridCol w:w="5249"/>
      </w:tblGrid>
      <w:tr w:rsidR="00931FE7" w:rsidRPr="002F49B9" w14:paraId="5C1AE107" w14:textId="77777777" w:rsidTr="00B85EF6">
        <w:tc>
          <w:tcPr>
            <w:tcW w:w="9498" w:type="dxa"/>
            <w:gridSpan w:val="3"/>
            <w:shd w:val="clear" w:color="auto" w:fill="FFFFFF" w:themeFill="background1"/>
            <w:vAlign w:val="center"/>
          </w:tcPr>
          <w:p w14:paraId="3E99BE0B" w14:textId="77777777" w:rsidR="00CE2079" w:rsidRPr="002F49B9" w:rsidRDefault="00CE2079" w:rsidP="00CE2079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C9007" w14:textId="77777777" w:rsidR="00CE2079" w:rsidRPr="002F49B9" w:rsidRDefault="00931FE7" w:rsidP="00CE2079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FORMULÁRIO DE RECURSO</w:t>
            </w:r>
          </w:p>
          <w:p w14:paraId="01CE22D4" w14:textId="77777777" w:rsidR="00CE2079" w:rsidRPr="002F49B9" w:rsidRDefault="00CE2079" w:rsidP="00CE2079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079" w:rsidRPr="002F49B9" w14:paraId="3FFF0B96" w14:textId="77777777" w:rsidTr="00B85EF6">
        <w:trPr>
          <w:trHeight w:val="372"/>
        </w:trPr>
        <w:tc>
          <w:tcPr>
            <w:tcW w:w="9498" w:type="dxa"/>
            <w:gridSpan w:val="3"/>
            <w:shd w:val="clear" w:color="auto" w:fill="D9D9D9" w:themeFill="background1" w:themeFillShade="D9"/>
            <w:vAlign w:val="center"/>
          </w:tcPr>
          <w:p w14:paraId="0E37A45D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A92D99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Identificação</w:t>
            </w:r>
          </w:p>
          <w:p w14:paraId="004707B3" w14:textId="77777777" w:rsidR="00CE2079" w:rsidRPr="002F49B9" w:rsidRDefault="00CE2079" w:rsidP="00CE2079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079" w:rsidRPr="002F49B9" w14:paraId="316974F2" w14:textId="77777777" w:rsidTr="00B85EF6">
        <w:trPr>
          <w:trHeight w:val="368"/>
        </w:trPr>
        <w:tc>
          <w:tcPr>
            <w:tcW w:w="9498" w:type="dxa"/>
            <w:gridSpan w:val="3"/>
            <w:shd w:val="clear" w:color="auto" w:fill="FFFFFF" w:themeFill="background1"/>
            <w:vAlign w:val="center"/>
          </w:tcPr>
          <w:p w14:paraId="366C3DC1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9E92E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Nome do Candidato:</w:t>
            </w:r>
          </w:p>
          <w:p w14:paraId="52C38245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079" w:rsidRPr="002F49B9" w14:paraId="5FEB8D4D" w14:textId="77777777" w:rsidTr="00B85EF6">
        <w:trPr>
          <w:trHeight w:val="552"/>
        </w:trPr>
        <w:tc>
          <w:tcPr>
            <w:tcW w:w="4249" w:type="dxa"/>
            <w:gridSpan w:val="2"/>
            <w:shd w:val="clear" w:color="auto" w:fill="FFFFFF" w:themeFill="background1"/>
            <w:vAlign w:val="center"/>
          </w:tcPr>
          <w:p w14:paraId="35B846A0" w14:textId="77777777" w:rsidR="00CE2079" w:rsidRPr="002F49B9" w:rsidRDefault="00CE2079" w:rsidP="00CE2079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RG (com órgão expedidor):</w:t>
            </w:r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797A3260" w14:textId="77777777" w:rsidR="00CE2079" w:rsidRPr="002F49B9" w:rsidRDefault="00CE2079" w:rsidP="00CE207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931FE7" w:rsidRPr="002F49B9" w14:paraId="7DB312FD" w14:textId="77777777" w:rsidTr="00B85EF6">
        <w:trPr>
          <w:trHeight w:val="355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6A98A9B2" w14:textId="77777777" w:rsidR="00CE2079" w:rsidRPr="002F49B9" w:rsidRDefault="00CE2079" w:rsidP="002F49B9">
            <w:pPr>
              <w:autoSpaceDE w:val="0"/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CE2079" w:rsidRPr="002F49B9" w14:paraId="5C60AE9D" w14:textId="77777777" w:rsidTr="00B85EF6">
        <w:trPr>
          <w:trHeight w:val="428"/>
        </w:trPr>
        <w:tc>
          <w:tcPr>
            <w:tcW w:w="9498" w:type="dxa"/>
            <w:gridSpan w:val="3"/>
            <w:shd w:val="clear" w:color="auto" w:fill="auto"/>
          </w:tcPr>
          <w:p w14:paraId="59EC6161" w14:textId="0084F4C9" w:rsidR="00CE2079" w:rsidRPr="002F49B9" w:rsidRDefault="00CE2079" w:rsidP="002F49B9">
            <w:pPr>
              <w:autoSpaceDE w:val="0"/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Telefone de Contato: </w:t>
            </w: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r w:rsid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1FE7" w:rsidRPr="002F49B9" w14:paraId="5E02409C" w14:textId="77777777" w:rsidTr="00B85EF6">
        <w:trPr>
          <w:trHeight w:val="409"/>
        </w:trPr>
        <w:tc>
          <w:tcPr>
            <w:tcW w:w="9498" w:type="dxa"/>
            <w:gridSpan w:val="3"/>
            <w:shd w:val="clear" w:color="auto" w:fill="D9D9D9" w:themeFill="background1" w:themeFillShade="D9"/>
            <w:vAlign w:val="center"/>
          </w:tcPr>
          <w:p w14:paraId="18293F5E" w14:textId="77777777" w:rsidR="00931FE7" w:rsidRPr="002F49B9" w:rsidRDefault="00931FE7" w:rsidP="002F49B9">
            <w:pPr>
              <w:autoSpaceDE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Dados do Curso:</w:t>
            </w:r>
          </w:p>
          <w:p w14:paraId="0170C355" w14:textId="77777777" w:rsidR="00EB652F" w:rsidRPr="002F49B9" w:rsidRDefault="00EB652F" w:rsidP="00EB652F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52F" w:rsidRPr="002F49B9" w14:paraId="137093A1" w14:textId="77777777" w:rsidTr="00B85EF6">
        <w:trPr>
          <w:trHeight w:val="429"/>
        </w:trPr>
        <w:tc>
          <w:tcPr>
            <w:tcW w:w="9498" w:type="dxa"/>
            <w:gridSpan w:val="3"/>
            <w:shd w:val="clear" w:color="auto" w:fill="auto"/>
          </w:tcPr>
          <w:p w14:paraId="17758B60" w14:textId="370AFEC9" w:rsidR="00EB652F" w:rsidRPr="002F49B9" w:rsidRDefault="00EB652F" w:rsidP="006A3894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="006A3894"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2F49B9">
              <w:rPr>
                <w:rFonts w:ascii="Times New Roman" w:hAnsi="Times New Roman" w:cs="Times New Roman"/>
                <w:i/>
                <w:sz w:val="24"/>
                <w:szCs w:val="24"/>
              </w:rPr>
              <w:t>mpus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B652F" w:rsidRPr="002F49B9" w14:paraId="7F4FBF0D" w14:textId="77777777" w:rsidTr="00B85EF6">
        <w:trPr>
          <w:trHeight w:val="411"/>
        </w:trPr>
        <w:tc>
          <w:tcPr>
            <w:tcW w:w="9498" w:type="dxa"/>
            <w:gridSpan w:val="3"/>
            <w:shd w:val="clear" w:color="auto" w:fill="auto"/>
          </w:tcPr>
          <w:p w14:paraId="60DC5257" w14:textId="77777777" w:rsidR="00EB652F" w:rsidRPr="002F49B9" w:rsidRDefault="00EB652F" w:rsidP="00EB652F">
            <w:pPr>
              <w:autoSpaceDE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A411E9" w:rsidRPr="002F49B9" w14:paraId="44243ED6" w14:textId="77777777" w:rsidTr="00B85EF6">
        <w:trPr>
          <w:trHeight w:val="1851"/>
        </w:trPr>
        <w:tc>
          <w:tcPr>
            <w:tcW w:w="9498" w:type="dxa"/>
            <w:gridSpan w:val="3"/>
            <w:shd w:val="clear" w:color="auto" w:fill="auto"/>
          </w:tcPr>
          <w:p w14:paraId="316141B2" w14:textId="77777777" w:rsidR="00A411E9" w:rsidRPr="002F49B9" w:rsidRDefault="00A411E9" w:rsidP="002F49B9">
            <w:pPr>
              <w:pStyle w:val="PargrafodaLista"/>
              <w:autoSpaceDE w:val="0"/>
              <w:spacing w:before="24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Tipo de curso:</w:t>
            </w:r>
          </w:p>
          <w:p w14:paraId="66432E58" w14:textId="77777777" w:rsidR="00A411E9" w:rsidRPr="002F49B9" w:rsidRDefault="00A411E9" w:rsidP="00D25C0D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Técnico Integrado ao Ensino Médio</w:t>
            </w:r>
          </w:p>
          <w:p w14:paraId="3A55E460" w14:textId="77777777" w:rsidR="00A411E9" w:rsidRPr="002F49B9" w:rsidRDefault="00A411E9" w:rsidP="00D25C0D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Técnico Subsequente ao Ensino Médio (presencial)</w:t>
            </w:r>
          </w:p>
          <w:p w14:paraId="0C26FAC3" w14:textId="77777777" w:rsidR="00A411E9" w:rsidRPr="002F49B9" w:rsidRDefault="00A411E9" w:rsidP="00D25C0D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Técnico Subsequente ao Ensino Médio (EAD)</w:t>
            </w:r>
          </w:p>
          <w:p w14:paraId="4E6ED40B" w14:textId="77777777" w:rsidR="00A411E9" w:rsidRPr="002F49B9" w:rsidRDefault="00A411E9" w:rsidP="00D25C0D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) Curso Superior - Licenciatura </w:t>
            </w:r>
          </w:p>
          <w:p w14:paraId="0CC99599" w14:textId="77777777" w:rsidR="00A411E9" w:rsidRPr="002F49B9" w:rsidRDefault="00A411E9" w:rsidP="00D25C0D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Curso Superior - Tecnologia</w:t>
            </w:r>
          </w:p>
          <w:p w14:paraId="2B0C705C" w14:textId="77777777" w:rsidR="00A411E9" w:rsidRDefault="00A411E9" w:rsidP="00230970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="00230970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230970" w:rsidRPr="002F49B9">
              <w:rPr>
                <w:rFonts w:ascii="Times New Roman" w:hAnsi="Times New Roman" w:cs="Times New Roman"/>
                <w:sz w:val="24"/>
                <w:szCs w:val="24"/>
              </w:rPr>
              <w:t>) Curso Superior – Bacharelado</w:t>
            </w:r>
          </w:p>
          <w:p w14:paraId="483C15FC" w14:textId="026A2E4E" w:rsidR="002F49B9" w:rsidRPr="002F49B9" w:rsidRDefault="002F49B9" w:rsidP="00230970">
            <w:pPr>
              <w:pStyle w:val="PargrafodaList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C0D" w:rsidRPr="002F49B9" w14:paraId="28DC1AF3" w14:textId="77777777" w:rsidTr="00B85EF6">
        <w:trPr>
          <w:trHeight w:val="431"/>
        </w:trPr>
        <w:tc>
          <w:tcPr>
            <w:tcW w:w="9498" w:type="dxa"/>
            <w:gridSpan w:val="3"/>
            <w:shd w:val="clear" w:color="auto" w:fill="auto"/>
          </w:tcPr>
          <w:p w14:paraId="173F51C4" w14:textId="77777777" w:rsidR="002F49B9" w:rsidRDefault="002F49B9" w:rsidP="00D25C0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C5D8E" w14:textId="77777777" w:rsidR="00D25C0D" w:rsidRDefault="00D25C0D" w:rsidP="00D25C0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Semestre/Período ou Ano:</w:t>
            </w:r>
          </w:p>
          <w:p w14:paraId="3D8B6CDC" w14:textId="77777777" w:rsidR="002F49B9" w:rsidRPr="002F49B9" w:rsidRDefault="002F49B9" w:rsidP="00D25C0D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1EE" w:rsidRPr="002F49B9" w14:paraId="75F910D6" w14:textId="6B209649" w:rsidTr="002F49B9">
        <w:trPr>
          <w:trHeight w:val="444"/>
        </w:trPr>
        <w:tc>
          <w:tcPr>
            <w:tcW w:w="4188" w:type="dxa"/>
            <w:shd w:val="clear" w:color="auto" w:fill="D9D9D9" w:themeFill="background1" w:themeFillShade="D9"/>
            <w:vAlign w:val="center"/>
          </w:tcPr>
          <w:p w14:paraId="44AA1EBC" w14:textId="2144DC91" w:rsidR="004A31EE" w:rsidRPr="002F49B9" w:rsidRDefault="004A31EE" w:rsidP="00D25C0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Atividade a qual concorre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69FC18" w14:textId="77777777" w:rsidR="004A31EE" w:rsidRPr="002F49B9" w:rsidRDefault="004A31EE" w:rsidP="00D25C0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gridSpan w:val="2"/>
            <w:shd w:val="clear" w:color="auto" w:fill="D9D9D9" w:themeFill="background1" w:themeFillShade="D9"/>
            <w:vAlign w:val="center"/>
          </w:tcPr>
          <w:p w14:paraId="155B8621" w14:textId="0CB179EA" w:rsidR="004A31EE" w:rsidRPr="002F49B9" w:rsidRDefault="004A31EE" w:rsidP="002F49B9">
            <w:pPr>
              <w:suppressAutoHyphens w:val="0"/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4. Instituição estrangeira:</w:t>
            </w:r>
          </w:p>
          <w:p w14:paraId="5C326BB9" w14:textId="77777777" w:rsidR="004A31EE" w:rsidRPr="002F49B9" w:rsidRDefault="004A31EE" w:rsidP="002F49B9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1EE" w:rsidRPr="002F49B9" w14:paraId="53891DAF" w14:textId="1441CEEF" w:rsidTr="004A31EE">
        <w:trPr>
          <w:trHeight w:val="547"/>
        </w:trPr>
        <w:tc>
          <w:tcPr>
            <w:tcW w:w="4188" w:type="dxa"/>
            <w:shd w:val="clear" w:color="auto" w:fill="auto"/>
          </w:tcPr>
          <w:p w14:paraId="6F07E610" w14:textId="77777777" w:rsidR="004A31EE" w:rsidRPr="002F49B9" w:rsidRDefault="004A31EE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Pesquisa</w:t>
            </w:r>
          </w:p>
          <w:p w14:paraId="1D11EBA0" w14:textId="77777777" w:rsidR="004A31EE" w:rsidRPr="002F49B9" w:rsidRDefault="004A31EE" w:rsidP="00D25C0D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) Estágio</w:t>
            </w:r>
          </w:p>
        </w:tc>
        <w:tc>
          <w:tcPr>
            <w:tcW w:w="5310" w:type="dxa"/>
            <w:gridSpan w:val="2"/>
            <w:shd w:val="clear" w:color="auto" w:fill="auto"/>
          </w:tcPr>
          <w:p w14:paraId="5FAC1B26" w14:textId="77777777" w:rsidR="004A31EE" w:rsidRPr="002F49B9" w:rsidRDefault="004A31EE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AC6504" w14:textId="77777777" w:rsidR="004A31EE" w:rsidRPr="002F49B9" w:rsidRDefault="004A31EE" w:rsidP="004A31EE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FE7" w:rsidRPr="002F49B9" w14:paraId="2EC95E8F" w14:textId="77777777" w:rsidTr="00B85EF6">
        <w:trPr>
          <w:trHeight w:val="434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4E44A421" w14:textId="77777777" w:rsidR="00383860" w:rsidRPr="002F49B9" w:rsidRDefault="00383860" w:rsidP="00383860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70CA9A" w14:textId="5832F0BA" w:rsidR="00383860" w:rsidRPr="002F49B9" w:rsidRDefault="004A31EE" w:rsidP="00625C7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31FE7"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. Justificativa do Recurso</w:t>
            </w:r>
            <w:r w:rsidR="00931FE7" w:rsidRPr="002F4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9838D7" w14:textId="1356B52A" w:rsidR="00625C77" w:rsidRPr="002F49B9" w:rsidRDefault="00625C77" w:rsidP="00625C77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60" w:rsidRPr="002F49B9" w14:paraId="10EF8681" w14:textId="77777777" w:rsidTr="00B85EF6">
        <w:trPr>
          <w:trHeight w:val="1119"/>
        </w:trPr>
        <w:tc>
          <w:tcPr>
            <w:tcW w:w="9498" w:type="dxa"/>
            <w:gridSpan w:val="3"/>
            <w:shd w:val="clear" w:color="auto" w:fill="auto"/>
          </w:tcPr>
          <w:p w14:paraId="3F19641E" w14:textId="77777777" w:rsidR="00383860" w:rsidRDefault="00383860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22A026" w14:textId="77777777" w:rsidR="002F49B9" w:rsidRDefault="002F49B9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66B60F" w14:textId="77777777" w:rsidR="002F49B9" w:rsidRDefault="002F49B9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6338A2" w14:textId="77777777" w:rsidR="002F49B9" w:rsidRDefault="002F49B9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0A139" w14:textId="77777777" w:rsidR="002F49B9" w:rsidRDefault="002F49B9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3D4E3D" w14:textId="77777777" w:rsidR="002F49B9" w:rsidRPr="002F49B9" w:rsidRDefault="002F49B9" w:rsidP="00931FE7">
            <w:pPr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FE7" w:rsidRPr="002F49B9" w14:paraId="408026FF" w14:textId="77777777" w:rsidTr="00B85EF6">
        <w:trPr>
          <w:trHeight w:val="304"/>
        </w:trPr>
        <w:tc>
          <w:tcPr>
            <w:tcW w:w="9498" w:type="dxa"/>
            <w:gridSpan w:val="3"/>
            <w:tcBorders>
              <w:top w:val="single" w:sz="2" w:space="0" w:color="000000"/>
            </w:tcBorders>
            <w:shd w:val="clear" w:color="auto" w:fill="auto"/>
          </w:tcPr>
          <w:p w14:paraId="7DAB7227" w14:textId="2C021066" w:rsidR="00931FE7" w:rsidRPr="002F49B9" w:rsidRDefault="00775ACD" w:rsidP="00775ACD">
            <w:pPr>
              <w:autoSpaceDE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Local e Data</w:t>
            </w:r>
          </w:p>
          <w:p w14:paraId="3547399B" w14:textId="77777777" w:rsidR="00931FE7" w:rsidRPr="002F49B9" w:rsidRDefault="00931FE7" w:rsidP="0038386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383860" w:rsidRPr="002F49B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2F49B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0879B778" w14:textId="77777777" w:rsidR="00931FE7" w:rsidRPr="002F49B9" w:rsidRDefault="00931FE7" w:rsidP="0038386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hAnsi="Times New Roman" w:cs="Times New Roman"/>
                <w:b/>
                <w:sz w:val="24"/>
                <w:szCs w:val="24"/>
              </w:rPr>
              <w:t>Assinatura do Candidato</w:t>
            </w:r>
          </w:p>
        </w:tc>
      </w:tr>
    </w:tbl>
    <w:p w14:paraId="1B0EDDA2" w14:textId="77777777" w:rsidR="00625C77" w:rsidRPr="002F49B9" w:rsidRDefault="00625C77" w:rsidP="00931FE7">
      <w:pPr>
        <w:autoSpaceDE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625C77" w:rsidRPr="002F49B9" w:rsidSect="002747EF">
          <w:pgSz w:w="11906" w:h="16838"/>
          <w:pgMar w:top="2835" w:right="1418" w:bottom="1418" w:left="1701" w:header="284" w:footer="303" w:gutter="0"/>
          <w:cols w:space="720"/>
          <w:docGrid w:linePitch="360"/>
        </w:sectPr>
      </w:pPr>
    </w:p>
    <w:p w14:paraId="5D53246C" w14:textId="1244D7B1" w:rsidR="00B5028A" w:rsidRPr="002F49B9" w:rsidRDefault="00361C24" w:rsidP="00B5028A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ANEXO </w:t>
      </w:r>
      <w:r w:rsidR="00B5028A" w:rsidRPr="002F49B9">
        <w:rPr>
          <w:rFonts w:ascii="Times New Roman" w:hAnsi="Times New Roman" w:cs="Times New Roman"/>
          <w:b/>
          <w:sz w:val="24"/>
          <w:szCs w:val="24"/>
        </w:rPr>
        <w:t>VIII</w:t>
      </w:r>
    </w:p>
    <w:p w14:paraId="4831CF0C" w14:textId="77777777" w:rsidR="00B5028A" w:rsidRPr="002F49B9" w:rsidRDefault="00B5028A" w:rsidP="00B5028A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9F52220" w14:textId="3ABF653B" w:rsidR="00B5028A" w:rsidRPr="002F49B9" w:rsidRDefault="00B5028A" w:rsidP="002F49B9">
      <w:pPr>
        <w:suppressAutoHyphens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Term</w:t>
      </w:r>
      <w:r w:rsidR="007E2D4A"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 de Anuência das Chefias para possibilidade de afastamento de s</w:t>
      </w: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e</w:t>
      </w:r>
      <w:r w:rsidR="007E2D4A"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rvidor em caso de seleção para p</w:t>
      </w: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articipação no Programa de Internacionalização da Pesquisa, Ensino e Extensão – </w:t>
      </w:r>
      <w:proofErr w:type="gramStart"/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PIPEEX</w:t>
      </w:r>
      <w:proofErr w:type="gramEnd"/>
    </w:p>
    <w:p w14:paraId="0C2AF953" w14:textId="77777777" w:rsidR="00B5028A" w:rsidRPr="002F49B9" w:rsidRDefault="00B5028A" w:rsidP="00B5028A">
      <w:pPr>
        <w:suppressAutoHyphens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À Comissão de Seleção do Programa de Internacionalização da Pesquisa, Ensino e Extensão - PIPEEX. </w:t>
      </w:r>
    </w:p>
    <w:p w14:paraId="67ABAB82" w14:textId="77777777" w:rsidR="00B5028A" w:rsidRPr="002F49B9" w:rsidRDefault="00B5028A" w:rsidP="00B5028A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FDF8992" w14:textId="329BA1FD" w:rsidR="00B5028A" w:rsidRPr="002F49B9" w:rsidRDefault="00B5028A" w:rsidP="00B5028A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Este documento visa m</w:t>
      </w:r>
      <w:r w:rsidR="00F579B6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anifestar a anuência da Chefia-G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eral e da Chefia imediata da u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nidade de lotação/exercício 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a) Servidor(a) _______________________________________________________________ lotado na Unidade (</w:t>
      </w:r>
      <w:r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</w:t>
      </w:r>
      <w:r w:rsidR="002742DD"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a</w:t>
      </w:r>
      <w:r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mpus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/Reitoria)______________________________ com relação à sua participação no processo de seleção para participação no PIPEEX, onde, caso seja selecionado, necessitará se afastar integralmente de suas funções para realizar período de mobilidade estudantil internacional a fim de realizar pesquisa ou estágio relacionado ao curso no qual encontra-se matriculado no IFRO. </w:t>
      </w:r>
    </w:p>
    <w:p w14:paraId="7DAD7CBA" w14:textId="22687085" w:rsidR="00B5028A" w:rsidRPr="002F49B9" w:rsidRDefault="00B5028A" w:rsidP="00B5028A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Conforme estabelecido no edital, o período de mobilidade será pelo prazo de _______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gramEnd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mes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es), a partir de ____/____/____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até____/____/____, na Instituição____________________________, do país__________________.</w:t>
      </w:r>
    </w:p>
    <w:p w14:paraId="0396F1D9" w14:textId="22CF0AB8" w:rsidR="00B5028A" w:rsidRPr="002F49B9" w:rsidRDefault="00B5028A" w:rsidP="00B5028A">
      <w:pPr>
        <w:suppressAutoHyphens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Ao assinar este documento, a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Chefia-Geral e a</w:t>
      </w:r>
      <w:r w:rsidR="00F579B6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Chefia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imediata </w:t>
      </w:r>
      <w:proofErr w:type="gramStart"/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a) Servidor(a)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da Unidade 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de lotação/exercício do(a) servidor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(a)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acima descrito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assumem que o tema foi discutido com os mesmos e enten</w:t>
      </w:r>
      <w:r w:rsidR="00ED775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dem que o servidor(a), caso selecionado, poderá solicitar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afastamento</w:t>
      </w:r>
      <w:r w:rsidR="00ED775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 suas função no IFRO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Também assumem conhecimento sobre a inexistência do “cargo” de “Técnico-Administrativo Substituto” para eventual necessidade de substituição 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do(</w:t>
      </w:r>
      <w:proofErr w:type="gramEnd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a) Servidor(a) desta Categoria (TAE) no período de afastamento. </w:t>
      </w:r>
    </w:p>
    <w:p w14:paraId="50C8B220" w14:textId="4E09773D" w:rsidR="00B5028A" w:rsidRPr="002F49B9" w:rsidRDefault="00245C65" w:rsidP="00B5028A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Local e Data:</w:t>
      </w:r>
    </w:p>
    <w:p w14:paraId="3E665A7B" w14:textId="77777777" w:rsidR="00B5028A" w:rsidRPr="002F49B9" w:rsidRDefault="00B5028A" w:rsidP="00B5028A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7A9E6E3" w14:textId="77777777" w:rsidR="00B5028A" w:rsidRPr="002F49B9" w:rsidRDefault="00B5028A" w:rsidP="00B5028A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Cientes e de acordo,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536"/>
      </w:tblGrid>
      <w:tr w:rsidR="00B5028A" w:rsidRPr="002F49B9" w14:paraId="1880B87F" w14:textId="77777777" w:rsidTr="003B5EF2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4C0B9A3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7428CEBA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C8FBB17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109556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</w:t>
            </w:r>
          </w:p>
          <w:p w14:paraId="2E1ED193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Chefia Imediata </w:t>
            </w:r>
            <w:proofErr w:type="gramStart"/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Servidor(a)</w:t>
            </w:r>
          </w:p>
          <w:p w14:paraId="6F5AB6D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  <w:p w14:paraId="06261A8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7ED533AA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42BF38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352B2630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364E198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____________________________________</w:t>
            </w:r>
          </w:p>
          <w:p w14:paraId="602F5C1C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Chefia-Geral da Unidade de Lotação/Exercício </w:t>
            </w:r>
            <w:proofErr w:type="gramStart"/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do(</w:t>
            </w:r>
            <w:proofErr w:type="gramEnd"/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a) Servidor(a)</w:t>
            </w:r>
          </w:p>
          <w:p w14:paraId="13ED7A7D" w14:textId="77777777" w:rsidR="00B5028A" w:rsidRPr="002F49B9" w:rsidRDefault="00B5028A" w:rsidP="00B5028A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F49B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Assinatura e Carimbo</w:t>
            </w:r>
          </w:p>
        </w:tc>
      </w:tr>
    </w:tbl>
    <w:p w14:paraId="51C95C20" w14:textId="77777777" w:rsidR="00565DFC" w:rsidRDefault="00565DFC" w:rsidP="00B5028A">
      <w:pPr>
        <w:autoSpaceDE w:val="0"/>
        <w:spacing w:after="0" w:line="360" w:lineRule="auto"/>
        <w:rPr>
          <w:rFonts w:ascii="Arial Narrow" w:hAnsi="Arial Narrow" w:cs="Times New Roman"/>
          <w:b/>
          <w:sz w:val="24"/>
          <w:szCs w:val="24"/>
        </w:rPr>
      </w:pPr>
    </w:p>
    <w:p w14:paraId="11D89CD6" w14:textId="77777777" w:rsidR="00625C77" w:rsidRDefault="00625C77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  <w:sectPr w:rsidR="00625C77" w:rsidSect="006A67EE">
          <w:pgSz w:w="11906" w:h="16838"/>
          <w:pgMar w:top="2835" w:right="849" w:bottom="1418" w:left="1701" w:header="1" w:footer="303" w:gutter="0"/>
          <w:cols w:space="720"/>
          <w:docGrid w:linePitch="360"/>
        </w:sectPr>
      </w:pPr>
    </w:p>
    <w:p w14:paraId="7BDBBA8E" w14:textId="77777777" w:rsidR="00F579B6" w:rsidRDefault="00F579B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6310FC12" w14:textId="1DA32B6A" w:rsidR="00E73CE6" w:rsidRPr="002F49B9" w:rsidRDefault="00E73CE6" w:rsidP="00931FE7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IX</w:t>
      </w:r>
    </w:p>
    <w:p w14:paraId="224BC4B7" w14:textId="77777777" w:rsidR="00E73CE6" w:rsidRPr="002F49B9" w:rsidRDefault="00E73CE6" w:rsidP="00E73CE6">
      <w:pPr>
        <w:pStyle w:val="Default"/>
        <w:spacing w:line="360" w:lineRule="auto"/>
        <w:jc w:val="center"/>
        <w:rPr>
          <w:b/>
          <w:bCs/>
          <w:caps/>
          <w:color w:val="auto"/>
          <w:sz w:val="23"/>
          <w:szCs w:val="23"/>
        </w:rPr>
      </w:pPr>
      <w:r w:rsidRPr="002F49B9">
        <w:rPr>
          <w:b/>
          <w:bCs/>
          <w:caps/>
          <w:color w:val="auto"/>
          <w:sz w:val="23"/>
          <w:szCs w:val="23"/>
        </w:rPr>
        <w:t>Declaração de cumprimento das obrigações nos programas institucionais</w:t>
      </w:r>
    </w:p>
    <w:p w14:paraId="4FC67479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0B6F378D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44B2DDC9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CF33F63" w14:textId="65E2386E" w:rsidR="00E73CE6" w:rsidRPr="002F49B9" w:rsidRDefault="00E73CE6" w:rsidP="00E73CE6">
      <w:pPr>
        <w:pStyle w:val="Default"/>
        <w:spacing w:line="360" w:lineRule="auto"/>
        <w:ind w:firstLine="720"/>
        <w:jc w:val="both"/>
        <w:rPr>
          <w:color w:val="auto"/>
        </w:rPr>
      </w:pPr>
      <w:r w:rsidRPr="002F49B9">
        <w:rPr>
          <w:color w:val="auto"/>
        </w:rPr>
        <w:t xml:space="preserve">Eu, _________________________________, declaro para os devidos fins, que não possuo pendências relativas às obrigações institucionais (entrega de relatórios e/ou prestação de contas) junto a Pró-Reitorias e Departamentos de (Ensino ou Pesquisa ou Extensão) do Instituto Federal de Rondônia. </w:t>
      </w:r>
    </w:p>
    <w:p w14:paraId="3AD38ADD" w14:textId="77777777" w:rsidR="00E73CE6" w:rsidRPr="002F49B9" w:rsidRDefault="00E73CE6" w:rsidP="00E73CE6">
      <w:pPr>
        <w:pStyle w:val="Default"/>
        <w:spacing w:line="360" w:lineRule="auto"/>
        <w:ind w:firstLine="720"/>
        <w:jc w:val="both"/>
        <w:rPr>
          <w:color w:val="auto"/>
        </w:rPr>
      </w:pPr>
      <w:r w:rsidRPr="002F49B9">
        <w:t>Por ser verdade, firmo.</w:t>
      </w:r>
    </w:p>
    <w:p w14:paraId="60830837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DDF0E35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130D422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946DDC4" w14:textId="131A5428" w:rsidR="00E73CE6" w:rsidRPr="002F49B9" w:rsidRDefault="00E73CE6" w:rsidP="00E73CE6">
      <w:pPr>
        <w:pStyle w:val="Default"/>
        <w:spacing w:line="360" w:lineRule="auto"/>
        <w:jc w:val="right"/>
        <w:rPr>
          <w:color w:val="auto"/>
        </w:rPr>
      </w:pPr>
      <w:r w:rsidRPr="002F49B9">
        <w:rPr>
          <w:color w:val="auto"/>
        </w:rPr>
        <w:t xml:space="preserve">_______________________, ____ de ____________de 2016. </w:t>
      </w:r>
    </w:p>
    <w:p w14:paraId="4EB671A2" w14:textId="77777777" w:rsidR="00E73CE6" w:rsidRPr="00617E1D" w:rsidRDefault="00E73CE6" w:rsidP="00E73CE6">
      <w:pPr>
        <w:pStyle w:val="Default"/>
        <w:spacing w:line="360" w:lineRule="auto"/>
        <w:rPr>
          <w:rFonts w:ascii="Arial Narrow" w:hAnsi="Arial Narrow"/>
          <w:color w:val="auto"/>
        </w:rPr>
      </w:pPr>
    </w:p>
    <w:p w14:paraId="48322DFD" w14:textId="77777777" w:rsidR="00E73CE6" w:rsidRPr="00617E1D" w:rsidRDefault="00E73CE6" w:rsidP="00E73CE6">
      <w:pPr>
        <w:pStyle w:val="Default"/>
        <w:spacing w:line="360" w:lineRule="auto"/>
        <w:rPr>
          <w:rFonts w:ascii="Arial Narrow" w:hAnsi="Arial Narrow"/>
          <w:color w:val="auto"/>
        </w:rPr>
      </w:pPr>
    </w:p>
    <w:p w14:paraId="481B3075" w14:textId="77777777" w:rsidR="00E73CE6" w:rsidRPr="00617E1D" w:rsidRDefault="00E73CE6" w:rsidP="00E73CE6">
      <w:pPr>
        <w:pStyle w:val="Default"/>
        <w:spacing w:line="360" w:lineRule="auto"/>
        <w:rPr>
          <w:rFonts w:ascii="Arial Narrow" w:hAnsi="Arial Narrow"/>
          <w:color w:val="auto"/>
        </w:rPr>
      </w:pPr>
    </w:p>
    <w:p w14:paraId="561EC168" w14:textId="77777777" w:rsidR="00E73CE6" w:rsidRDefault="00E73CE6" w:rsidP="00E73CE6">
      <w:pPr>
        <w:pStyle w:val="Default"/>
        <w:spacing w:line="360" w:lineRule="auto"/>
        <w:rPr>
          <w:color w:val="auto"/>
        </w:rPr>
      </w:pPr>
    </w:p>
    <w:p w14:paraId="74EEA8DE" w14:textId="77777777" w:rsidR="00E73CE6" w:rsidRDefault="00E73CE6" w:rsidP="00E73CE6">
      <w:pPr>
        <w:pStyle w:val="Default"/>
        <w:spacing w:line="360" w:lineRule="auto"/>
        <w:rPr>
          <w:color w:val="auto"/>
        </w:rPr>
      </w:pPr>
    </w:p>
    <w:p w14:paraId="02D130AF" w14:textId="77777777" w:rsidR="00E73CE6" w:rsidRDefault="00E73CE6" w:rsidP="00E73CE6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_______________________________________________________</w:t>
      </w:r>
    </w:p>
    <w:p w14:paraId="2E454992" w14:textId="3A9258A2" w:rsidR="00E73CE6" w:rsidRDefault="00E73CE6" w:rsidP="00E73CE6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 xml:space="preserve">Nome do Candidato </w:t>
      </w:r>
      <w:proofErr w:type="gramStart"/>
      <w:r>
        <w:rPr>
          <w:color w:val="auto"/>
        </w:rPr>
        <w:t>(aluno (a)</w:t>
      </w:r>
    </w:p>
    <w:p w14:paraId="3F1310FF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  <w:proofErr w:type="gramEnd"/>
    </w:p>
    <w:p w14:paraId="1B5F11A6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2934DC22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6BEDBB1F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1A308C00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53779984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36EF7A4B" w14:textId="77777777" w:rsidR="00617E1D" w:rsidRDefault="00617E1D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1C336604" w14:textId="77777777" w:rsidR="00617E1D" w:rsidRDefault="00617E1D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sectPr w:rsidR="00617E1D" w:rsidSect="006A67EE">
      <w:pgSz w:w="11906" w:h="16838"/>
      <w:pgMar w:top="2835" w:right="849" w:bottom="1418" w:left="1701" w:header="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BE4C22" w:rsidRDefault="00BE4C22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BE4C22" w:rsidRDefault="00BE4C22" w:rsidP="00931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1908718825"/>
      <w:docPartObj>
        <w:docPartGallery w:val="Page Numbers (Bottom of Page)"/>
        <w:docPartUnique/>
      </w:docPartObj>
    </w:sdtPr>
    <w:sdtEndPr/>
    <w:sdtContent>
      <w:p w14:paraId="58B85737" w14:textId="77777777" w:rsidR="00BE4C22" w:rsidRPr="005D1364" w:rsidRDefault="00BE4C22" w:rsidP="00E81B00">
        <w:pPr>
          <w:suppressAutoHyphens w:val="0"/>
          <w:spacing w:after="0" w:line="240" w:lineRule="auto"/>
          <w:jc w:val="center"/>
          <w:outlineLvl w:val="0"/>
          <w:rPr>
            <w:rFonts w:ascii="Times New Roman" w:hAnsi="Times New Roman" w:cs="Times New Roman"/>
            <w:color w:val="6BEF6B"/>
            <w:sz w:val="16"/>
            <w:szCs w:val="16"/>
            <w:lang w:eastAsia="en-US"/>
          </w:rPr>
        </w:pPr>
        <w:r w:rsidRPr="005D1364">
          <w:rPr>
            <w:rFonts w:ascii="Times New Roman" w:hAnsi="Times New Roman" w:cs="Times New Roman"/>
            <w:color w:val="6BEF6B"/>
            <w:sz w:val="16"/>
            <w:szCs w:val="16"/>
            <w:lang w:eastAsia="en-US"/>
          </w:rPr>
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</w:r>
      </w:p>
      <w:p w14:paraId="32F6D104" w14:textId="77777777" w:rsidR="00BE4C22" w:rsidRPr="005D1364" w:rsidRDefault="00BE4C22" w:rsidP="00E81B00">
        <w:pPr>
          <w:suppressAutoHyphens w:val="0"/>
          <w:spacing w:after="0" w:line="240" w:lineRule="auto"/>
          <w:jc w:val="center"/>
          <w:rPr>
            <w:rFonts w:ascii="Times New Roman" w:hAnsi="Times New Roman" w:cs="Times New Roman"/>
            <w:sz w:val="16"/>
            <w:szCs w:val="16"/>
            <w:lang w:eastAsia="en-US"/>
          </w:rPr>
        </w:pPr>
        <w:r w:rsidRPr="005D1364">
          <w:rPr>
            <w:rFonts w:ascii="Times New Roman" w:hAnsi="Times New Roman" w:cs="Times New Roman"/>
            <w:sz w:val="16"/>
            <w:szCs w:val="16"/>
            <w:lang w:eastAsia="en-US"/>
          </w:rPr>
          <w:t xml:space="preserve"> </w:t>
        </w:r>
        <w:proofErr w:type="gramStart"/>
        <w:r w:rsidRPr="005D1364">
          <w:rPr>
            <w:rFonts w:ascii="Times New Roman" w:hAnsi="Times New Roman" w:cs="Times New Roman"/>
            <w:bCs/>
            <w:sz w:val="16"/>
            <w:szCs w:val="16"/>
            <w:lang w:eastAsia="en-US"/>
          </w:rPr>
          <w:t>Av.</w:t>
        </w:r>
        <w:proofErr w:type="gramEnd"/>
        <w:r w:rsidRPr="005D1364">
          <w:rPr>
            <w:rFonts w:ascii="Times New Roman" w:hAnsi="Times New Roman" w:cs="Times New Roman"/>
            <w:bCs/>
            <w:sz w:val="16"/>
            <w:szCs w:val="16"/>
            <w:lang w:eastAsia="en-US"/>
          </w:rPr>
          <w:t xml:space="preserve"> 7 de setembro, nº 2090 – Nossa  Senhora das Graças – </w:t>
        </w:r>
        <w:r w:rsidRPr="005D1364">
          <w:rPr>
            <w:rFonts w:ascii="Times New Roman" w:hAnsi="Times New Roman" w:cs="Times New Roman"/>
            <w:sz w:val="16"/>
            <w:szCs w:val="16"/>
            <w:lang w:eastAsia="en-US"/>
          </w:rPr>
          <w:t>CEP: 76.804-124 – Porto Velho/RO</w:t>
        </w:r>
      </w:p>
      <w:p w14:paraId="41BD5FD8" w14:textId="77777777" w:rsidR="00BE4C22" w:rsidRPr="005D1364" w:rsidRDefault="00BE4C22" w:rsidP="00E81B00">
        <w:pPr>
          <w:suppressAutoHyphens w:val="0"/>
          <w:spacing w:after="0" w:line="240" w:lineRule="auto"/>
          <w:jc w:val="center"/>
          <w:rPr>
            <w:rFonts w:cs="Times New Roman"/>
            <w:lang w:eastAsia="en-US"/>
          </w:rPr>
        </w:pPr>
        <w:r>
          <w:rPr>
            <w:rFonts w:ascii="Times New Roman" w:hAnsi="Times New Roman" w:cs="Times New Roman"/>
            <w:sz w:val="16"/>
            <w:szCs w:val="16"/>
            <w:lang w:eastAsia="en-US"/>
          </w:rPr>
          <w:t>Telefone: (69) 2182-9631 e</w:t>
        </w:r>
        <w:r w:rsidRPr="005D1364">
          <w:rPr>
            <w:rFonts w:ascii="Times New Roman" w:hAnsi="Times New Roman" w:cs="Times New Roman"/>
            <w:sz w:val="16"/>
            <w:szCs w:val="16"/>
            <w:lang w:eastAsia="en-US"/>
          </w:rPr>
          <w:t xml:space="preserve">-mail: 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  <w:lang w:eastAsia="en-US"/>
          </w:rPr>
          <w:t>nii</w:t>
        </w:r>
        <w:r w:rsidRPr="005D1364">
          <w:rPr>
            <w:rFonts w:ascii="Times New Roman" w:hAnsi="Times New Roman" w:cs="Times New Roman"/>
            <w:color w:val="0000FF"/>
            <w:sz w:val="16"/>
            <w:szCs w:val="16"/>
            <w:u w:val="single"/>
            <w:lang w:eastAsia="en-US"/>
          </w:rPr>
          <w:t>@ifro.edu.br</w:t>
        </w:r>
        <w:r w:rsidRPr="005D1364">
          <w:rPr>
            <w:rFonts w:ascii="Times New Roman" w:hAnsi="Times New Roman" w:cs="Times New Roman"/>
            <w:sz w:val="16"/>
            <w:szCs w:val="16"/>
            <w:lang w:eastAsia="en-US"/>
          </w:rPr>
          <w:t xml:space="preserve"> / Site: </w:t>
        </w:r>
        <w:hyperlink r:id="rId1" w:history="1">
          <w:r w:rsidRPr="005D1364">
            <w:rPr>
              <w:rFonts w:ascii="Times New Roman" w:hAnsi="Times New Roman" w:cs="Times New Roman"/>
              <w:color w:val="0000FF"/>
              <w:sz w:val="16"/>
              <w:szCs w:val="16"/>
              <w:u w:val="single"/>
              <w:lang w:eastAsia="en-US"/>
            </w:rPr>
            <w:t>www.ifro.edu.br</w:t>
          </w:r>
        </w:hyperlink>
      </w:p>
      <w:p w14:paraId="450A1375" w14:textId="77777777" w:rsidR="00BE4C22" w:rsidRPr="00E81B00" w:rsidRDefault="00BE4C22" w:rsidP="00E81B0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E81B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81B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3674B">
          <w:rPr>
            <w:rFonts w:ascii="Times New Roman" w:hAnsi="Times New Roman" w:cs="Times New Roman"/>
            <w:noProof/>
            <w:sz w:val="16"/>
            <w:szCs w:val="16"/>
          </w:rPr>
          <w:t>16</w: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BE4C22" w:rsidRDefault="00BE4C22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BE4C22" w:rsidRDefault="00BE4C22" w:rsidP="00931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10CA6" w14:textId="77777777" w:rsidR="00BE4C22" w:rsidRPr="001542DA" w:rsidRDefault="00BE4C22" w:rsidP="00FD1BA2">
    <w:pPr>
      <w:tabs>
        <w:tab w:val="center" w:pos="4419"/>
        <w:tab w:val="right" w:pos="8838"/>
      </w:tabs>
      <w:suppressAutoHyphens w:val="0"/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 wp14:anchorId="145F8450" wp14:editId="2F63B21A">
          <wp:simplePos x="0" y="0"/>
          <wp:positionH relativeFrom="column">
            <wp:posOffset>2455545</wp:posOffset>
          </wp:positionH>
          <wp:positionV relativeFrom="paragraph">
            <wp:posOffset>72044</wp:posOffset>
          </wp:positionV>
          <wp:extent cx="742604" cy="824010"/>
          <wp:effectExtent l="0" t="0" r="635" b="0"/>
          <wp:wrapNone/>
          <wp:docPr id="7" name="Imagem 7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0" descr="C:\Documents and Settings\Jackson\Desktop\logomarcas\Brasão.jp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41" t="15611" r="19939" b="15036"/>
                  <a:stretch>
                    <a:fillRect/>
                  </a:stretch>
                </pic:blipFill>
                <pic:spPr bwMode="auto">
                  <a:xfrm>
                    <a:off x="0" y="0"/>
                    <a:ext cx="743947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2DA">
      <w:rPr>
        <w:rFonts w:ascii="Times New Roman" w:eastAsia="Times New Roman" w:hAnsi="Times New Roman" w:cs="Times New Roman"/>
        <w:b/>
        <w:sz w:val="20"/>
        <w:szCs w:val="20"/>
      </w:rPr>
      <w:tab/>
    </w:r>
  </w:p>
  <w:p w14:paraId="265EF52D" w14:textId="77777777" w:rsidR="00BE4C22" w:rsidRPr="001542DA" w:rsidRDefault="00BE4C22" w:rsidP="00FD1BA2">
    <w:pPr>
      <w:tabs>
        <w:tab w:val="left" w:pos="3343"/>
        <w:tab w:val="center" w:pos="4419"/>
        <w:tab w:val="right" w:pos="8838"/>
      </w:tabs>
      <w:suppressAutoHyphens w:val="0"/>
      <w:spacing w:after="0" w:line="240" w:lineRule="auto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ab/>
    </w:r>
  </w:p>
  <w:p w14:paraId="23F09405" w14:textId="77777777" w:rsidR="00BE4C22" w:rsidRPr="001542DA" w:rsidRDefault="00BE4C22" w:rsidP="00FD1BA2">
    <w:pPr>
      <w:tabs>
        <w:tab w:val="center" w:pos="4419"/>
        <w:tab w:val="right" w:pos="8838"/>
      </w:tabs>
      <w:suppressAutoHyphens w:val="0"/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</w:p>
  <w:p w14:paraId="5F6B4108" w14:textId="77777777" w:rsidR="00BE4C22" w:rsidRPr="001542DA" w:rsidRDefault="00BE4C22" w:rsidP="00FD1BA2">
    <w:pPr>
      <w:tabs>
        <w:tab w:val="center" w:pos="4419"/>
        <w:tab w:val="right" w:pos="8838"/>
      </w:tabs>
      <w:suppressAutoHyphens w:val="0"/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</w:p>
  <w:p w14:paraId="30AAB91B" w14:textId="77777777" w:rsidR="00BE4C22" w:rsidRPr="001542DA" w:rsidRDefault="00BE4C22" w:rsidP="00FD1BA2">
    <w:pPr>
      <w:tabs>
        <w:tab w:val="center" w:pos="4419"/>
        <w:tab w:val="right" w:pos="8838"/>
      </w:tabs>
      <w:suppressAutoHyphens w:val="0"/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</w:p>
  <w:p w14:paraId="208C1B8D" w14:textId="77777777" w:rsidR="00BE4C22" w:rsidRPr="001542DA" w:rsidRDefault="00BE4C22" w:rsidP="00FD1BA2">
    <w:pPr>
      <w:tabs>
        <w:tab w:val="left" w:pos="406"/>
        <w:tab w:val="left" w:pos="2586"/>
        <w:tab w:val="center" w:pos="4419"/>
        <w:tab w:val="right" w:pos="8838"/>
      </w:tabs>
      <w:suppressAutoHyphens w:val="0"/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ab/>
    </w:r>
    <w:r>
      <w:rPr>
        <w:rFonts w:ascii="Times New Roman" w:eastAsia="Times New Roman" w:hAnsi="Times New Roman" w:cs="Times New Roman"/>
        <w:sz w:val="18"/>
        <w:szCs w:val="18"/>
      </w:rPr>
      <w:tab/>
    </w:r>
    <w:r>
      <w:rPr>
        <w:rFonts w:ascii="Times New Roman" w:eastAsia="Times New Roman" w:hAnsi="Times New Roman" w:cs="Times New Roman"/>
        <w:sz w:val="18"/>
        <w:szCs w:val="18"/>
      </w:rPr>
      <w:tab/>
    </w:r>
  </w:p>
  <w:p w14:paraId="3A09A26D" w14:textId="77777777" w:rsidR="00BE4C22" w:rsidRPr="001542DA" w:rsidRDefault="00BE4C22" w:rsidP="00FD1BA2">
    <w:pPr>
      <w:tabs>
        <w:tab w:val="left" w:pos="2079"/>
        <w:tab w:val="center" w:pos="4419"/>
        <w:tab w:val="center" w:pos="4678"/>
        <w:tab w:val="right" w:pos="8838"/>
      </w:tabs>
      <w:suppressAutoHyphens w:val="0"/>
      <w:spacing w:after="0" w:line="240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 w:rsidRPr="001542DA">
      <w:rPr>
        <w:rFonts w:ascii="Times New Roman" w:eastAsia="Times New Roman" w:hAnsi="Times New Roman" w:cs="Times New Roman"/>
      </w:rPr>
      <w:t>MINISTÉRIO DA EDUCAÇÃO</w:t>
    </w:r>
  </w:p>
  <w:p w14:paraId="1EA8FDE6" w14:textId="77777777" w:rsidR="00BE4C22" w:rsidRPr="001542DA" w:rsidRDefault="00BE4C22" w:rsidP="00FD1BA2">
    <w:pPr>
      <w:tabs>
        <w:tab w:val="center" w:pos="4419"/>
        <w:tab w:val="right" w:pos="8838"/>
      </w:tabs>
      <w:suppressAutoHyphens w:val="0"/>
      <w:spacing w:after="0" w:line="240" w:lineRule="auto"/>
      <w:jc w:val="center"/>
      <w:rPr>
        <w:rFonts w:ascii="Times New Roman" w:eastAsia="Times New Roman" w:hAnsi="Times New Roman" w:cs="Times New Roman"/>
      </w:rPr>
    </w:pPr>
    <w:r w:rsidRPr="001542DA">
      <w:rPr>
        <w:rFonts w:ascii="Times New Roman" w:eastAsia="Times New Roman" w:hAnsi="Times New Roman" w:cs="Times New Roman"/>
      </w:rPr>
      <w:t>SECRETARIA DE EDUCAÇÃO PROFISSIONAL E TECNOLÓGICA</w:t>
    </w:r>
  </w:p>
  <w:p w14:paraId="54213346" w14:textId="77777777" w:rsidR="00BE4C22" w:rsidRDefault="00BE4C22" w:rsidP="00FD1BA2">
    <w:pPr>
      <w:tabs>
        <w:tab w:val="center" w:pos="4419"/>
        <w:tab w:val="right" w:pos="8838"/>
      </w:tabs>
      <w:suppressAutoHyphens w:val="0"/>
      <w:spacing w:after="0" w:line="240" w:lineRule="auto"/>
      <w:jc w:val="center"/>
      <w:rPr>
        <w:rFonts w:ascii="Times New Roman" w:eastAsia="Times New Roman" w:hAnsi="Times New Roman" w:cs="Times New Roman"/>
      </w:rPr>
    </w:pPr>
    <w:r w:rsidRPr="001542DA"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 w:rsidRPr="001542DA">
      <w:rPr>
        <w:rFonts w:ascii="Times New Roman" w:eastAsia="Times New Roman" w:hAnsi="Times New Roman" w:cs="Times New Roman"/>
      </w:rPr>
      <w:t>RONDÔNIA</w:t>
    </w:r>
    <w:proofErr w:type="gramEnd"/>
  </w:p>
  <w:p w14:paraId="18B8F2A7" w14:textId="77777777" w:rsidR="00BE4C22" w:rsidRPr="001542DA" w:rsidRDefault="00BE4C22" w:rsidP="00FD1BA2">
    <w:pPr>
      <w:tabs>
        <w:tab w:val="center" w:pos="4419"/>
        <w:tab w:val="right" w:pos="8838"/>
      </w:tabs>
      <w:suppressAutoHyphens w:val="0"/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ASSESSORIA DE RELAÇÕES INTERNACIONAIS - ARINT</w:t>
    </w:r>
  </w:p>
  <w:p w14:paraId="0A41AB91" w14:textId="77777777" w:rsidR="00BE4C22" w:rsidRDefault="00BE4C22" w:rsidP="00FD1BA2">
    <w:pPr>
      <w:pStyle w:val="Cabealho"/>
      <w:tabs>
        <w:tab w:val="left" w:pos="525"/>
      </w:tabs>
      <w:jc w:val="center"/>
    </w:pPr>
    <w:r>
      <w:rPr>
        <w:rFonts w:ascii="Times New Roman" w:hAnsi="Times New Roman" w:cs="Times New Roman"/>
      </w:rPr>
      <w:t>NÚCLEO DE INTERNACIONALIZAÇÃO DO IFRO - NII</w:t>
    </w:r>
  </w:p>
  <w:p w14:paraId="1E5F37C0" w14:textId="77777777" w:rsidR="00BE4C22" w:rsidRDefault="00BE4C22" w:rsidP="00FD1BA2">
    <w:pPr>
      <w:tabs>
        <w:tab w:val="left" w:pos="3343"/>
        <w:tab w:val="center" w:pos="4419"/>
        <w:tab w:val="right" w:pos="8838"/>
      </w:tabs>
      <w:suppressAutoHyphens w:val="0"/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9"/>
  </w:num>
  <w:num w:numId="4">
    <w:abstractNumId w:val="13"/>
  </w:num>
  <w:num w:numId="5">
    <w:abstractNumId w:val="17"/>
  </w:num>
  <w:num w:numId="6">
    <w:abstractNumId w:val="12"/>
  </w:num>
  <w:num w:numId="7">
    <w:abstractNumId w:val="28"/>
  </w:num>
  <w:num w:numId="8">
    <w:abstractNumId w:val="16"/>
  </w:num>
  <w:num w:numId="9">
    <w:abstractNumId w:val="30"/>
  </w:num>
  <w:num w:numId="10">
    <w:abstractNumId w:val="23"/>
  </w:num>
  <w:num w:numId="11">
    <w:abstractNumId w:val="15"/>
  </w:num>
  <w:num w:numId="12">
    <w:abstractNumId w:val="27"/>
  </w:num>
  <w:num w:numId="13">
    <w:abstractNumId w:val="11"/>
  </w:num>
  <w:num w:numId="14">
    <w:abstractNumId w:val="24"/>
  </w:num>
  <w:num w:numId="15">
    <w:abstractNumId w:val="20"/>
  </w:num>
  <w:num w:numId="16">
    <w:abstractNumId w:val="31"/>
  </w:num>
  <w:num w:numId="17">
    <w:abstractNumId w:val="14"/>
  </w:num>
  <w:num w:numId="18">
    <w:abstractNumId w:val="29"/>
  </w:num>
  <w:num w:numId="19">
    <w:abstractNumId w:val="21"/>
  </w:num>
  <w:num w:numId="20">
    <w:abstractNumId w:val="22"/>
  </w:num>
  <w:num w:numId="21">
    <w:abstractNumId w:val="25"/>
  </w:num>
  <w:num w:numId="22">
    <w:abstractNumId w:val="18"/>
  </w:num>
  <w:num w:numId="2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22E0A"/>
    <w:rsid w:val="00024EC9"/>
    <w:rsid w:val="00030357"/>
    <w:rsid w:val="0003397E"/>
    <w:rsid w:val="000350ED"/>
    <w:rsid w:val="00036726"/>
    <w:rsid w:val="0003674B"/>
    <w:rsid w:val="000375DB"/>
    <w:rsid w:val="00037936"/>
    <w:rsid w:val="0004315E"/>
    <w:rsid w:val="000456CB"/>
    <w:rsid w:val="000547E9"/>
    <w:rsid w:val="00054987"/>
    <w:rsid w:val="000617DB"/>
    <w:rsid w:val="00063675"/>
    <w:rsid w:val="00065079"/>
    <w:rsid w:val="000745EC"/>
    <w:rsid w:val="00092A32"/>
    <w:rsid w:val="00092BA5"/>
    <w:rsid w:val="000A575A"/>
    <w:rsid w:val="000B16AE"/>
    <w:rsid w:val="000B3CF1"/>
    <w:rsid w:val="000B6FC5"/>
    <w:rsid w:val="000C0458"/>
    <w:rsid w:val="000C11F4"/>
    <w:rsid w:val="000D3378"/>
    <w:rsid w:val="000D6161"/>
    <w:rsid w:val="000D6210"/>
    <w:rsid w:val="000D720E"/>
    <w:rsid w:val="000F4AF0"/>
    <w:rsid w:val="00100DA0"/>
    <w:rsid w:val="0010522F"/>
    <w:rsid w:val="00106637"/>
    <w:rsid w:val="001073A4"/>
    <w:rsid w:val="00107C61"/>
    <w:rsid w:val="00111A23"/>
    <w:rsid w:val="001162AB"/>
    <w:rsid w:val="0012066D"/>
    <w:rsid w:val="00120F9D"/>
    <w:rsid w:val="00122130"/>
    <w:rsid w:val="00126E57"/>
    <w:rsid w:val="00127E4F"/>
    <w:rsid w:val="00136F82"/>
    <w:rsid w:val="001467C4"/>
    <w:rsid w:val="00150221"/>
    <w:rsid w:val="0015551A"/>
    <w:rsid w:val="00161645"/>
    <w:rsid w:val="00163334"/>
    <w:rsid w:val="00166975"/>
    <w:rsid w:val="0017231B"/>
    <w:rsid w:val="00177FCE"/>
    <w:rsid w:val="00180DCE"/>
    <w:rsid w:val="00185FD6"/>
    <w:rsid w:val="001872E1"/>
    <w:rsid w:val="001903E6"/>
    <w:rsid w:val="00195070"/>
    <w:rsid w:val="00196FE8"/>
    <w:rsid w:val="001A54DB"/>
    <w:rsid w:val="001A6447"/>
    <w:rsid w:val="001B3BB3"/>
    <w:rsid w:val="001C0615"/>
    <w:rsid w:val="001C2364"/>
    <w:rsid w:val="001C2D5C"/>
    <w:rsid w:val="001D7254"/>
    <w:rsid w:val="001E118E"/>
    <w:rsid w:val="001E1DB4"/>
    <w:rsid w:val="001F1898"/>
    <w:rsid w:val="001F61A2"/>
    <w:rsid w:val="00201A7C"/>
    <w:rsid w:val="00206D2D"/>
    <w:rsid w:val="00211925"/>
    <w:rsid w:val="002152C8"/>
    <w:rsid w:val="002265BE"/>
    <w:rsid w:val="00226940"/>
    <w:rsid w:val="00230970"/>
    <w:rsid w:val="002410BA"/>
    <w:rsid w:val="00243E08"/>
    <w:rsid w:val="00245C65"/>
    <w:rsid w:val="00247DAF"/>
    <w:rsid w:val="00253F10"/>
    <w:rsid w:val="002742DD"/>
    <w:rsid w:val="002747EF"/>
    <w:rsid w:val="002760E9"/>
    <w:rsid w:val="00281407"/>
    <w:rsid w:val="00284BAE"/>
    <w:rsid w:val="002A5AA7"/>
    <w:rsid w:val="002B36C0"/>
    <w:rsid w:val="002B461C"/>
    <w:rsid w:val="002C65C7"/>
    <w:rsid w:val="002E75A1"/>
    <w:rsid w:val="002F49B9"/>
    <w:rsid w:val="002F5CB7"/>
    <w:rsid w:val="002F707E"/>
    <w:rsid w:val="00307BA9"/>
    <w:rsid w:val="0031629A"/>
    <w:rsid w:val="003221A7"/>
    <w:rsid w:val="00323297"/>
    <w:rsid w:val="003243D6"/>
    <w:rsid w:val="00325B83"/>
    <w:rsid w:val="0033698A"/>
    <w:rsid w:val="003417D3"/>
    <w:rsid w:val="00347BF7"/>
    <w:rsid w:val="003529AE"/>
    <w:rsid w:val="003608A7"/>
    <w:rsid w:val="00361C24"/>
    <w:rsid w:val="0036765E"/>
    <w:rsid w:val="00370F1F"/>
    <w:rsid w:val="00383860"/>
    <w:rsid w:val="00394B05"/>
    <w:rsid w:val="00397771"/>
    <w:rsid w:val="003A0B32"/>
    <w:rsid w:val="003A0E27"/>
    <w:rsid w:val="003A418D"/>
    <w:rsid w:val="003B1974"/>
    <w:rsid w:val="003B1B70"/>
    <w:rsid w:val="003B5EF2"/>
    <w:rsid w:val="003C16E8"/>
    <w:rsid w:val="003D4A93"/>
    <w:rsid w:val="003D7906"/>
    <w:rsid w:val="003D7C43"/>
    <w:rsid w:val="003E7F85"/>
    <w:rsid w:val="003F1DC1"/>
    <w:rsid w:val="003F5C65"/>
    <w:rsid w:val="003F69D5"/>
    <w:rsid w:val="00405427"/>
    <w:rsid w:val="0040794F"/>
    <w:rsid w:val="00416D91"/>
    <w:rsid w:val="004202F2"/>
    <w:rsid w:val="00426D92"/>
    <w:rsid w:val="00433E47"/>
    <w:rsid w:val="004346B2"/>
    <w:rsid w:val="004371AC"/>
    <w:rsid w:val="0044363F"/>
    <w:rsid w:val="00467D7A"/>
    <w:rsid w:val="00481352"/>
    <w:rsid w:val="00482E97"/>
    <w:rsid w:val="00484773"/>
    <w:rsid w:val="00484BE6"/>
    <w:rsid w:val="0048559E"/>
    <w:rsid w:val="00494241"/>
    <w:rsid w:val="0049496E"/>
    <w:rsid w:val="00494F35"/>
    <w:rsid w:val="004A31EE"/>
    <w:rsid w:val="004B2895"/>
    <w:rsid w:val="004B3368"/>
    <w:rsid w:val="004B5939"/>
    <w:rsid w:val="004C5DAE"/>
    <w:rsid w:val="004D0BFC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318C0"/>
    <w:rsid w:val="00532A84"/>
    <w:rsid w:val="00537D80"/>
    <w:rsid w:val="00540730"/>
    <w:rsid w:val="00564337"/>
    <w:rsid w:val="00565DFC"/>
    <w:rsid w:val="00570F0F"/>
    <w:rsid w:val="00571A92"/>
    <w:rsid w:val="00575E15"/>
    <w:rsid w:val="005829C8"/>
    <w:rsid w:val="005835A3"/>
    <w:rsid w:val="00583D39"/>
    <w:rsid w:val="00586AF9"/>
    <w:rsid w:val="0059209B"/>
    <w:rsid w:val="005950AA"/>
    <w:rsid w:val="00595B49"/>
    <w:rsid w:val="005A16F1"/>
    <w:rsid w:val="005A1B6F"/>
    <w:rsid w:val="005A7AF3"/>
    <w:rsid w:val="005D4B02"/>
    <w:rsid w:val="005E34E0"/>
    <w:rsid w:val="005E78A4"/>
    <w:rsid w:val="005F0248"/>
    <w:rsid w:val="005F50C0"/>
    <w:rsid w:val="006029BC"/>
    <w:rsid w:val="00602D45"/>
    <w:rsid w:val="00617E1D"/>
    <w:rsid w:val="00622D47"/>
    <w:rsid w:val="00625C77"/>
    <w:rsid w:val="0062650C"/>
    <w:rsid w:val="00630C8B"/>
    <w:rsid w:val="00632B7D"/>
    <w:rsid w:val="0064778D"/>
    <w:rsid w:val="006624FB"/>
    <w:rsid w:val="0066708E"/>
    <w:rsid w:val="00671396"/>
    <w:rsid w:val="00674390"/>
    <w:rsid w:val="006802DE"/>
    <w:rsid w:val="00681EC5"/>
    <w:rsid w:val="00695248"/>
    <w:rsid w:val="006A0C86"/>
    <w:rsid w:val="006A11F4"/>
    <w:rsid w:val="006A3894"/>
    <w:rsid w:val="006A67EE"/>
    <w:rsid w:val="006B1EAF"/>
    <w:rsid w:val="006B1F12"/>
    <w:rsid w:val="006C2769"/>
    <w:rsid w:val="006C3049"/>
    <w:rsid w:val="006E68B6"/>
    <w:rsid w:val="006E757F"/>
    <w:rsid w:val="006F71A7"/>
    <w:rsid w:val="00704C04"/>
    <w:rsid w:val="00705977"/>
    <w:rsid w:val="00717324"/>
    <w:rsid w:val="00717371"/>
    <w:rsid w:val="007213ED"/>
    <w:rsid w:val="0072152E"/>
    <w:rsid w:val="007444B3"/>
    <w:rsid w:val="00744E0A"/>
    <w:rsid w:val="00747816"/>
    <w:rsid w:val="007502AB"/>
    <w:rsid w:val="007506BC"/>
    <w:rsid w:val="0075390C"/>
    <w:rsid w:val="00753998"/>
    <w:rsid w:val="00755ACE"/>
    <w:rsid w:val="00762632"/>
    <w:rsid w:val="00764847"/>
    <w:rsid w:val="00770DAB"/>
    <w:rsid w:val="00775ACD"/>
    <w:rsid w:val="0077693B"/>
    <w:rsid w:val="007835A2"/>
    <w:rsid w:val="00790491"/>
    <w:rsid w:val="0079509A"/>
    <w:rsid w:val="007A1435"/>
    <w:rsid w:val="007C19EF"/>
    <w:rsid w:val="007C3E95"/>
    <w:rsid w:val="007D2083"/>
    <w:rsid w:val="007D21C3"/>
    <w:rsid w:val="007D2955"/>
    <w:rsid w:val="007D3CBD"/>
    <w:rsid w:val="007E18DD"/>
    <w:rsid w:val="007E2D4A"/>
    <w:rsid w:val="007E5A74"/>
    <w:rsid w:val="007F11DE"/>
    <w:rsid w:val="007F144E"/>
    <w:rsid w:val="007F4DCA"/>
    <w:rsid w:val="0080045A"/>
    <w:rsid w:val="00801B9E"/>
    <w:rsid w:val="00807AEA"/>
    <w:rsid w:val="00813A04"/>
    <w:rsid w:val="008155F5"/>
    <w:rsid w:val="008244FF"/>
    <w:rsid w:val="00827176"/>
    <w:rsid w:val="00830EB1"/>
    <w:rsid w:val="008344F4"/>
    <w:rsid w:val="00840274"/>
    <w:rsid w:val="0084317F"/>
    <w:rsid w:val="00847B5F"/>
    <w:rsid w:val="0085187E"/>
    <w:rsid w:val="00851912"/>
    <w:rsid w:val="0085379F"/>
    <w:rsid w:val="008550DC"/>
    <w:rsid w:val="00860C78"/>
    <w:rsid w:val="008665E1"/>
    <w:rsid w:val="0086793B"/>
    <w:rsid w:val="00867C36"/>
    <w:rsid w:val="00874231"/>
    <w:rsid w:val="008832F9"/>
    <w:rsid w:val="0088646D"/>
    <w:rsid w:val="00892C47"/>
    <w:rsid w:val="0089540B"/>
    <w:rsid w:val="008A066D"/>
    <w:rsid w:val="008A1C5D"/>
    <w:rsid w:val="008A4DA2"/>
    <w:rsid w:val="008A77B5"/>
    <w:rsid w:val="008C4A0C"/>
    <w:rsid w:val="008D0050"/>
    <w:rsid w:val="008D0492"/>
    <w:rsid w:val="008D1C02"/>
    <w:rsid w:val="008D2655"/>
    <w:rsid w:val="008D4B8F"/>
    <w:rsid w:val="008E6889"/>
    <w:rsid w:val="008F0DA7"/>
    <w:rsid w:val="008F2113"/>
    <w:rsid w:val="0091137F"/>
    <w:rsid w:val="00911567"/>
    <w:rsid w:val="00911CB8"/>
    <w:rsid w:val="009123F6"/>
    <w:rsid w:val="00913A00"/>
    <w:rsid w:val="00917355"/>
    <w:rsid w:val="00930D94"/>
    <w:rsid w:val="00931FE7"/>
    <w:rsid w:val="00940C8F"/>
    <w:rsid w:val="009476B5"/>
    <w:rsid w:val="00950922"/>
    <w:rsid w:val="00957274"/>
    <w:rsid w:val="00961804"/>
    <w:rsid w:val="00963947"/>
    <w:rsid w:val="009639DF"/>
    <w:rsid w:val="00970BB3"/>
    <w:rsid w:val="00982681"/>
    <w:rsid w:val="0098295A"/>
    <w:rsid w:val="00992633"/>
    <w:rsid w:val="009A351F"/>
    <w:rsid w:val="009A4919"/>
    <w:rsid w:val="009A67FE"/>
    <w:rsid w:val="009B361F"/>
    <w:rsid w:val="009B4558"/>
    <w:rsid w:val="009B74C0"/>
    <w:rsid w:val="009D1827"/>
    <w:rsid w:val="009D594F"/>
    <w:rsid w:val="009E4B07"/>
    <w:rsid w:val="009E53E4"/>
    <w:rsid w:val="009F2BF4"/>
    <w:rsid w:val="00A0174F"/>
    <w:rsid w:val="00A12886"/>
    <w:rsid w:val="00A156CA"/>
    <w:rsid w:val="00A231CA"/>
    <w:rsid w:val="00A31B26"/>
    <w:rsid w:val="00A33012"/>
    <w:rsid w:val="00A356D8"/>
    <w:rsid w:val="00A377DB"/>
    <w:rsid w:val="00A40F3E"/>
    <w:rsid w:val="00A411E9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D009C"/>
    <w:rsid w:val="00AD491B"/>
    <w:rsid w:val="00AD7129"/>
    <w:rsid w:val="00AD77BF"/>
    <w:rsid w:val="00AE1765"/>
    <w:rsid w:val="00AE2D7B"/>
    <w:rsid w:val="00AE327A"/>
    <w:rsid w:val="00AE6CDE"/>
    <w:rsid w:val="00AF2D29"/>
    <w:rsid w:val="00AF4140"/>
    <w:rsid w:val="00AF4E7D"/>
    <w:rsid w:val="00AF5FC7"/>
    <w:rsid w:val="00B00EC0"/>
    <w:rsid w:val="00B03948"/>
    <w:rsid w:val="00B1791A"/>
    <w:rsid w:val="00B30F15"/>
    <w:rsid w:val="00B35E8B"/>
    <w:rsid w:val="00B40B00"/>
    <w:rsid w:val="00B5028A"/>
    <w:rsid w:val="00B51043"/>
    <w:rsid w:val="00B530DC"/>
    <w:rsid w:val="00B541B9"/>
    <w:rsid w:val="00B5569B"/>
    <w:rsid w:val="00B61689"/>
    <w:rsid w:val="00B61AF5"/>
    <w:rsid w:val="00B85EF6"/>
    <w:rsid w:val="00B9234D"/>
    <w:rsid w:val="00BA4066"/>
    <w:rsid w:val="00BA5617"/>
    <w:rsid w:val="00BB0C29"/>
    <w:rsid w:val="00BC0556"/>
    <w:rsid w:val="00BC565A"/>
    <w:rsid w:val="00BC69A4"/>
    <w:rsid w:val="00BD13B1"/>
    <w:rsid w:val="00BE4C22"/>
    <w:rsid w:val="00BF07E7"/>
    <w:rsid w:val="00BF77B3"/>
    <w:rsid w:val="00C029C8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7037"/>
    <w:rsid w:val="00C63F5C"/>
    <w:rsid w:val="00C66785"/>
    <w:rsid w:val="00C734FB"/>
    <w:rsid w:val="00C81DB2"/>
    <w:rsid w:val="00CA3F33"/>
    <w:rsid w:val="00CD2A56"/>
    <w:rsid w:val="00CE2079"/>
    <w:rsid w:val="00CF7230"/>
    <w:rsid w:val="00D047E5"/>
    <w:rsid w:val="00D05A60"/>
    <w:rsid w:val="00D16273"/>
    <w:rsid w:val="00D16F7A"/>
    <w:rsid w:val="00D172F9"/>
    <w:rsid w:val="00D25C0D"/>
    <w:rsid w:val="00D34FF0"/>
    <w:rsid w:val="00D42366"/>
    <w:rsid w:val="00D55578"/>
    <w:rsid w:val="00D64AAF"/>
    <w:rsid w:val="00D6568D"/>
    <w:rsid w:val="00D656E9"/>
    <w:rsid w:val="00D70DB9"/>
    <w:rsid w:val="00D7382C"/>
    <w:rsid w:val="00D828D0"/>
    <w:rsid w:val="00D87F70"/>
    <w:rsid w:val="00D93DB0"/>
    <w:rsid w:val="00D95407"/>
    <w:rsid w:val="00DA4410"/>
    <w:rsid w:val="00DA6875"/>
    <w:rsid w:val="00DA7DB4"/>
    <w:rsid w:val="00DC306E"/>
    <w:rsid w:val="00DC6EB8"/>
    <w:rsid w:val="00DD1A3C"/>
    <w:rsid w:val="00DD4DBD"/>
    <w:rsid w:val="00DE3454"/>
    <w:rsid w:val="00DE404E"/>
    <w:rsid w:val="00DF604D"/>
    <w:rsid w:val="00E00C59"/>
    <w:rsid w:val="00E01504"/>
    <w:rsid w:val="00E04718"/>
    <w:rsid w:val="00E10357"/>
    <w:rsid w:val="00E12D6E"/>
    <w:rsid w:val="00E16433"/>
    <w:rsid w:val="00E23895"/>
    <w:rsid w:val="00E24A07"/>
    <w:rsid w:val="00E27FE7"/>
    <w:rsid w:val="00E37970"/>
    <w:rsid w:val="00E424E7"/>
    <w:rsid w:val="00E44943"/>
    <w:rsid w:val="00E46D3B"/>
    <w:rsid w:val="00E65DC7"/>
    <w:rsid w:val="00E73CE6"/>
    <w:rsid w:val="00E77F04"/>
    <w:rsid w:val="00E81B00"/>
    <w:rsid w:val="00E945B2"/>
    <w:rsid w:val="00EA2C16"/>
    <w:rsid w:val="00EA6192"/>
    <w:rsid w:val="00EB3549"/>
    <w:rsid w:val="00EB3642"/>
    <w:rsid w:val="00EB652F"/>
    <w:rsid w:val="00EC1F9E"/>
    <w:rsid w:val="00EC4C62"/>
    <w:rsid w:val="00ED0C8D"/>
    <w:rsid w:val="00ED4ACA"/>
    <w:rsid w:val="00ED775E"/>
    <w:rsid w:val="00EE1FA6"/>
    <w:rsid w:val="00EF0590"/>
    <w:rsid w:val="00EF34B7"/>
    <w:rsid w:val="00EF668E"/>
    <w:rsid w:val="00F009D8"/>
    <w:rsid w:val="00F02EED"/>
    <w:rsid w:val="00F037E8"/>
    <w:rsid w:val="00F17389"/>
    <w:rsid w:val="00F17C21"/>
    <w:rsid w:val="00F361B7"/>
    <w:rsid w:val="00F471AE"/>
    <w:rsid w:val="00F52AAA"/>
    <w:rsid w:val="00F5473C"/>
    <w:rsid w:val="00F571F4"/>
    <w:rsid w:val="00F579B6"/>
    <w:rsid w:val="00F77B92"/>
    <w:rsid w:val="00F80541"/>
    <w:rsid w:val="00F95678"/>
    <w:rsid w:val="00FA4492"/>
    <w:rsid w:val="00FC3712"/>
    <w:rsid w:val="00FC47DC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26F11-8D73-42CF-8C3B-BF72975D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2146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Flavia Cristina do Nascimento Anziliero</cp:lastModifiedBy>
  <cp:revision>3</cp:revision>
  <cp:lastPrinted>2016-05-18T11:49:00Z</cp:lastPrinted>
  <dcterms:created xsi:type="dcterms:W3CDTF">2016-05-18T14:14:00Z</dcterms:created>
  <dcterms:modified xsi:type="dcterms:W3CDTF">2016-05-18T14:16:00Z</dcterms:modified>
</cp:coreProperties>
</file>