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1DE9D4" w14:textId="77777777" w:rsidR="00931FE7" w:rsidRPr="002F49B9" w:rsidRDefault="00622D47" w:rsidP="00931FE7">
      <w:pPr>
        <w:autoSpaceDE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49B9">
        <w:rPr>
          <w:rFonts w:ascii="Times New Roman" w:hAnsi="Times New Roman" w:cs="Times New Roman"/>
          <w:b/>
          <w:sz w:val="24"/>
          <w:szCs w:val="24"/>
        </w:rPr>
        <w:t>ANEXO I</w:t>
      </w:r>
    </w:p>
    <w:tbl>
      <w:tblPr>
        <w:tblStyle w:val="Tabelacomgrade"/>
        <w:tblW w:w="9464" w:type="dxa"/>
        <w:tblLook w:val="04A0" w:firstRow="1" w:lastRow="0" w:firstColumn="1" w:lastColumn="0" w:noHBand="0" w:noVBand="1"/>
      </w:tblPr>
      <w:tblGrid>
        <w:gridCol w:w="2690"/>
        <w:gridCol w:w="1483"/>
        <w:gridCol w:w="1435"/>
        <w:gridCol w:w="1128"/>
        <w:gridCol w:w="494"/>
        <w:gridCol w:w="142"/>
        <w:gridCol w:w="712"/>
        <w:gridCol w:w="144"/>
        <w:gridCol w:w="1271"/>
      </w:tblGrid>
      <w:tr w:rsidR="00370F1F" w:rsidRPr="002F49B9" w14:paraId="45AAD406" w14:textId="77777777" w:rsidTr="00704C04">
        <w:trPr>
          <w:trHeight w:val="664"/>
        </w:trPr>
        <w:tc>
          <w:tcPr>
            <w:tcW w:w="9464" w:type="dxa"/>
            <w:gridSpan w:val="9"/>
            <w:vAlign w:val="bottom"/>
          </w:tcPr>
          <w:p w14:paraId="7FA05A08" w14:textId="77777777" w:rsidR="00370F1F" w:rsidRPr="002F49B9" w:rsidRDefault="004B5939" w:rsidP="000D3378">
            <w:pPr>
              <w:autoSpaceDE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FICHA DE INSCRIÇÃO</w:t>
            </w:r>
          </w:p>
        </w:tc>
      </w:tr>
      <w:tr w:rsidR="00370F1F" w:rsidRPr="002F49B9" w14:paraId="30941EB5" w14:textId="77777777" w:rsidTr="00704C04">
        <w:tc>
          <w:tcPr>
            <w:tcW w:w="9464" w:type="dxa"/>
            <w:gridSpan w:val="9"/>
            <w:shd w:val="clear" w:color="auto" w:fill="D9D9D9" w:themeFill="background1" w:themeFillShade="D9"/>
          </w:tcPr>
          <w:p w14:paraId="4594D268" w14:textId="77777777" w:rsidR="00370F1F" w:rsidRPr="002F49B9" w:rsidRDefault="00370F1F" w:rsidP="000D3378">
            <w:pPr>
              <w:autoSpaceDE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59E490CE" w14:textId="040430BA" w:rsidR="00370F1F" w:rsidRPr="002F49B9" w:rsidRDefault="000D3378" w:rsidP="000D3378">
            <w:pPr>
              <w:autoSpaceDE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1. Identificação do candidato</w:t>
            </w:r>
          </w:p>
        </w:tc>
      </w:tr>
      <w:tr w:rsidR="00370F1F" w:rsidRPr="002F49B9" w14:paraId="7C13AA97" w14:textId="77777777" w:rsidTr="00704C04">
        <w:tc>
          <w:tcPr>
            <w:tcW w:w="2329" w:type="dxa"/>
          </w:tcPr>
          <w:p w14:paraId="3D6AC080" w14:textId="77777777" w:rsidR="00370F1F" w:rsidRPr="002F49B9" w:rsidRDefault="00370F1F" w:rsidP="009A351F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Nome:</w:t>
            </w:r>
          </w:p>
        </w:tc>
        <w:tc>
          <w:tcPr>
            <w:tcW w:w="7135" w:type="dxa"/>
            <w:gridSpan w:val="8"/>
          </w:tcPr>
          <w:p w14:paraId="4367B190" w14:textId="77777777" w:rsidR="00370F1F" w:rsidRPr="002F49B9" w:rsidRDefault="00370F1F" w:rsidP="009A351F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4DBD" w:rsidRPr="002F49B9" w14:paraId="114BF8D1" w14:textId="77777777" w:rsidTr="00704C04">
        <w:tc>
          <w:tcPr>
            <w:tcW w:w="2329" w:type="dxa"/>
          </w:tcPr>
          <w:p w14:paraId="03D2C26B" w14:textId="2A951E9A" w:rsidR="00DD4DBD" w:rsidRPr="002F49B9" w:rsidRDefault="00DD4DBD" w:rsidP="009A351F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Sexo</w:t>
            </w:r>
          </w:p>
        </w:tc>
        <w:tc>
          <w:tcPr>
            <w:tcW w:w="7135" w:type="dxa"/>
            <w:gridSpan w:val="8"/>
          </w:tcPr>
          <w:p w14:paraId="47793DFD" w14:textId="7465FFEF" w:rsidR="00DD4DBD" w:rsidRPr="002F49B9" w:rsidRDefault="00DD4DBD" w:rsidP="009A351F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</w:t>
            </w:r>
            <w:r w:rsidR="00DC6EB8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feminino        (</w:t>
            </w:r>
            <w:r w:rsidR="00DC6EB8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    ) masculino</w:t>
            </w:r>
          </w:p>
        </w:tc>
      </w:tr>
      <w:tr w:rsidR="00370F1F" w:rsidRPr="002F49B9" w14:paraId="6CAD8B81" w14:textId="77777777" w:rsidTr="00704C04">
        <w:trPr>
          <w:trHeight w:val="456"/>
        </w:trPr>
        <w:tc>
          <w:tcPr>
            <w:tcW w:w="2329" w:type="dxa"/>
            <w:vAlign w:val="center"/>
          </w:tcPr>
          <w:p w14:paraId="1984556C" w14:textId="77777777" w:rsidR="00370F1F" w:rsidRPr="002F49B9" w:rsidRDefault="00370F1F" w:rsidP="00370F1F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RG/RNE</w:t>
            </w:r>
          </w:p>
        </w:tc>
        <w:tc>
          <w:tcPr>
            <w:tcW w:w="1745" w:type="dxa"/>
            <w:vAlign w:val="center"/>
          </w:tcPr>
          <w:p w14:paraId="04CDDFBD" w14:textId="77777777" w:rsidR="00370F1F" w:rsidRPr="002F49B9" w:rsidRDefault="00370F1F" w:rsidP="00370F1F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6" w:type="dxa"/>
            <w:vAlign w:val="center"/>
          </w:tcPr>
          <w:p w14:paraId="690CFE6B" w14:textId="77777777" w:rsidR="00370F1F" w:rsidRPr="002F49B9" w:rsidRDefault="00370F1F" w:rsidP="00370F1F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Órgão expedidor:</w:t>
            </w:r>
          </w:p>
        </w:tc>
        <w:tc>
          <w:tcPr>
            <w:tcW w:w="1270" w:type="dxa"/>
            <w:vAlign w:val="center"/>
          </w:tcPr>
          <w:p w14:paraId="328947E2" w14:textId="77777777" w:rsidR="00370F1F" w:rsidRPr="002F49B9" w:rsidRDefault="00370F1F" w:rsidP="00370F1F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2" w:type="dxa"/>
            <w:gridSpan w:val="3"/>
            <w:vAlign w:val="center"/>
          </w:tcPr>
          <w:p w14:paraId="579769FD" w14:textId="77777777" w:rsidR="00370F1F" w:rsidRPr="002F49B9" w:rsidRDefault="00370F1F" w:rsidP="00370F1F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Data de expedição:</w:t>
            </w:r>
          </w:p>
        </w:tc>
        <w:tc>
          <w:tcPr>
            <w:tcW w:w="1702" w:type="dxa"/>
            <w:gridSpan w:val="2"/>
            <w:vAlign w:val="center"/>
          </w:tcPr>
          <w:p w14:paraId="66C9F449" w14:textId="77777777" w:rsidR="00370F1F" w:rsidRPr="002F49B9" w:rsidRDefault="00370F1F" w:rsidP="00370F1F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0F1F" w:rsidRPr="002F49B9" w14:paraId="3C950225" w14:textId="77777777" w:rsidTr="00704C04">
        <w:tc>
          <w:tcPr>
            <w:tcW w:w="2329" w:type="dxa"/>
          </w:tcPr>
          <w:p w14:paraId="58CDBEC9" w14:textId="77777777" w:rsidR="00370F1F" w:rsidRPr="002F49B9" w:rsidRDefault="00370F1F" w:rsidP="009A351F">
            <w:pPr>
              <w:autoSpaceDE w:val="0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i/>
                <w:sz w:val="24"/>
                <w:szCs w:val="24"/>
              </w:rPr>
              <w:t>Campus:</w:t>
            </w:r>
          </w:p>
        </w:tc>
        <w:tc>
          <w:tcPr>
            <w:tcW w:w="7135" w:type="dxa"/>
            <w:gridSpan w:val="8"/>
          </w:tcPr>
          <w:p w14:paraId="681D06A6" w14:textId="77777777" w:rsidR="00370F1F" w:rsidRPr="002F49B9" w:rsidRDefault="00370F1F" w:rsidP="009A351F">
            <w:pPr>
              <w:autoSpaceDE w:val="0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370F1F" w:rsidRPr="002F49B9" w14:paraId="656262AE" w14:textId="77777777" w:rsidTr="00704C04">
        <w:tc>
          <w:tcPr>
            <w:tcW w:w="2329" w:type="dxa"/>
          </w:tcPr>
          <w:p w14:paraId="3B80183D" w14:textId="77777777" w:rsidR="00370F1F" w:rsidRPr="002F49B9" w:rsidRDefault="00370F1F" w:rsidP="00370F1F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CPF:</w:t>
            </w:r>
          </w:p>
        </w:tc>
        <w:tc>
          <w:tcPr>
            <w:tcW w:w="7135" w:type="dxa"/>
            <w:gridSpan w:val="8"/>
          </w:tcPr>
          <w:p w14:paraId="3C2EAAFC" w14:textId="77777777" w:rsidR="00370F1F" w:rsidRPr="002F49B9" w:rsidRDefault="00370F1F" w:rsidP="009A351F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0F1F" w:rsidRPr="002F49B9" w14:paraId="7F553974" w14:textId="77777777" w:rsidTr="00704C04">
        <w:tc>
          <w:tcPr>
            <w:tcW w:w="2329" w:type="dxa"/>
          </w:tcPr>
          <w:p w14:paraId="0A70A4F3" w14:textId="77777777" w:rsidR="00370F1F" w:rsidRPr="002F49B9" w:rsidRDefault="00370F1F" w:rsidP="009A351F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Data de nascimento:</w:t>
            </w:r>
          </w:p>
        </w:tc>
        <w:tc>
          <w:tcPr>
            <w:tcW w:w="7135" w:type="dxa"/>
            <w:gridSpan w:val="8"/>
          </w:tcPr>
          <w:p w14:paraId="1E74BBCC" w14:textId="77777777" w:rsidR="00370F1F" w:rsidRPr="002F49B9" w:rsidRDefault="00370F1F" w:rsidP="009A351F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0F1F" w:rsidRPr="002F49B9" w14:paraId="19F1AF95" w14:textId="77777777" w:rsidTr="00704C04">
        <w:tc>
          <w:tcPr>
            <w:tcW w:w="2329" w:type="dxa"/>
          </w:tcPr>
          <w:p w14:paraId="038A07C3" w14:textId="77777777" w:rsidR="00370F1F" w:rsidRPr="002F49B9" w:rsidRDefault="00370F1F" w:rsidP="009A351F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Nome completo do pai:</w:t>
            </w:r>
          </w:p>
        </w:tc>
        <w:tc>
          <w:tcPr>
            <w:tcW w:w="7135" w:type="dxa"/>
            <w:gridSpan w:val="8"/>
          </w:tcPr>
          <w:p w14:paraId="6158779D" w14:textId="77777777" w:rsidR="00370F1F" w:rsidRPr="002F49B9" w:rsidRDefault="00370F1F" w:rsidP="009A351F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0F1F" w:rsidRPr="002F49B9" w14:paraId="76B2AC4D" w14:textId="77777777" w:rsidTr="00704C04">
        <w:tc>
          <w:tcPr>
            <w:tcW w:w="2329" w:type="dxa"/>
          </w:tcPr>
          <w:p w14:paraId="67E9B008" w14:textId="77777777" w:rsidR="00370F1F" w:rsidRPr="002F49B9" w:rsidRDefault="00370F1F" w:rsidP="009A351F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Nome completo da mãe:</w:t>
            </w:r>
          </w:p>
        </w:tc>
        <w:tc>
          <w:tcPr>
            <w:tcW w:w="7135" w:type="dxa"/>
            <w:gridSpan w:val="8"/>
          </w:tcPr>
          <w:p w14:paraId="0B1318FF" w14:textId="77777777" w:rsidR="00370F1F" w:rsidRPr="002F49B9" w:rsidRDefault="00370F1F" w:rsidP="009A351F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0F1F" w:rsidRPr="002F49B9" w14:paraId="53839156" w14:textId="77777777" w:rsidTr="00704C04">
        <w:tc>
          <w:tcPr>
            <w:tcW w:w="9464" w:type="dxa"/>
            <w:gridSpan w:val="9"/>
            <w:shd w:val="clear" w:color="auto" w:fill="D9D9D9" w:themeFill="background1" w:themeFillShade="D9"/>
          </w:tcPr>
          <w:p w14:paraId="3F88F29E" w14:textId="77777777" w:rsidR="00370F1F" w:rsidRPr="002F49B9" w:rsidRDefault="00370F1F" w:rsidP="009A351F">
            <w:pPr>
              <w:autoSpaceDE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0C8697B" w14:textId="41DE30D5" w:rsidR="00370F1F" w:rsidRPr="002F49B9" w:rsidRDefault="00370F1F" w:rsidP="009A351F">
            <w:pPr>
              <w:autoSpaceDE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2. </w:t>
            </w:r>
            <w:r w:rsidR="008D2655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Endereço e contatos</w:t>
            </w:r>
          </w:p>
        </w:tc>
      </w:tr>
      <w:tr w:rsidR="00370F1F" w:rsidRPr="002F49B9" w14:paraId="2C5810B2" w14:textId="77777777" w:rsidTr="00704C04">
        <w:tc>
          <w:tcPr>
            <w:tcW w:w="9464" w:type="dxa"/>
            <w:gridSpan w:val="9"/>
            <w:vAlign w:val="center"/>
          </w:tcPr>
          <w:p w14:paraId="796B819B" w14:textId="77777777" w:rsidR="008D2655" w:rsidRPr="002F49B9" w:rsidRDefault="008D2655" w:rsidP="008D2655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Endereço completo (com CEP):</w:t>
            </w:r>
          </w:p>
        </w:tc>
      </w:tr>
      <w:tr w:rsidR="000D3378" w:rsidRPr="002F49B9" w14:paraId="6F9C026F" w14:textId="77777777" w:rsidTr="00704C04">
        <w:tc>
          <w:tcPr>
            <w:tcW w:w="9464" w:type="dxa"/>
            <w:gridSpan w:val="9"/>
            <w:vAlign w:val="center"/>
          </w:tcPr>
          <w:p w14:paraId="537CA392" w14:textId="77777777" w:rsidR="000D3378" w:rsidRPr="002F49B9" w:rsidRDefault="000D3378" w:rsidP="008D2655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0F1F" w:rsidRPr="002F49B9" w14:paraId="171015AF" w14:textId="77777777" w:rsidTr="00704C04">
        <w:tc>
          <w:tcPr>
            <w:tcW w:w="9464" w:type="dxa"/>
            <w:gridSpan w:val="9"/>
            <w:vAlign w:val="center"/>
          </w:tcPr>
          <w:p w14:paraId="49853A08" w14:textId="77777777" w:rsidR="008D2655" w:rsidRPr="002F49B9" w:rsidRDefault="008D2655" w:rsidP="008D2655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E-mail:</w:t>
            </w:r>
          </w:p>
        </w:tc>
      </w:tr>
      <w:tr w:rsidR="008D2655" w:rsidRPr="002F49B9" w14:paraId="6468A711" w14:textId="77777777" w:rsidTr="00704C04">
        <w:tc>
          <w:tcPr>
            <w:tcW w:w="9464" w:type="dxa"/>
            <w:gridSpan w:val="9"/>
          </w:tcPr>
          <w:p w14:paraId="5F1C86B5" w14:textId="77777777" w:rsidR="008D2655" w:rsidRPr="002F49B9" w:rsidRDefault="008D2655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Telefones fixo e celular: </w:t>
            </w: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)__________________ / (       )_____________________</w:t>
            </w:r>
          </w:p>
        </w:tc>
      </w:tr>
      <w:tr w:rsidR="00370F1F" w:rsidRPr="002F49B9" w14:paraId="6E3675FB" w14:textId="77777777" w:rsidTr="00704C04">
        <w:tc>
          <w:tcPr>
            <w:tcW w:w="9464" w:type="dxa"/>
            <w:gridSpan w:val="9"/>
          </w:tcPr>
          <w:p w14:paraId="1DDE24CC" w14:textId="77777777" w:rsidR="008D2655" w:rsidRPr="002F49B9" w:rsidRDefault="008D2655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WhatsApp</w:t>
            </w:r>
            <w:proofErr w:type="spellEnd"/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5D4B02" w:rsidRPr="002F49B9" w14:paraId="05CD664A" w14:textId="77777777" w:rsidTr="00704C04">
        <w:tc>
          <w:tcPr>
            <w:tcW w:w="9464" w:type="dxa"/>
            <w:gridSpan w:val="9"/>
            <w:vAlign w:val="center"/>
          </w:tcPr>
          <w:p w14:paraId="3A591026" w14:textId="77777777" w:rsidR="005D4B02" w:rsidRPr="002F49B9" w:rsidRDefault="005D4B02" w:rsidP="005D4B02">
            <w:pPr>
              <w:pStyle w:val="PargrafodaLista"/>
              <w:autoSpaceDE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Facebook</w:t>
            </w:r>
            <w:proofErr w:type="spell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</w:p>
        </w:tc>
      </w:tr>
      <w:tr w:rsidR="005D4B02" w:rsidRPr="002F49B9" w14:paraId="0388F1EB" w14:textId="77777777" w:rsidTr="00704C04">
        <w:tc>
          <w:tcPr>
            <w:tcW w:w="9464" w:type="dxa"/>
            <w:gridSpan w:val="9"/>
            <w:vAlign w:val="center"/>
          </w:tcPr>
          <w:p w14:paraId="33D9C840" w14:textId="77777777" w:rsidR="00940C8F" w:rsidRPr="002F49B9" w:rsidRDefault="005D4B02" w:rsidP="00940C8F">
            <w:pPr>
              <w:pStyle w:val="PargrafodaLista"/>
              <w:autoSpaceDE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Nome e </w:t>
            </w:r>
            <w:r w:rsidR="00940C8F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contato 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telef</w:t>
            </w:r>
            <w:r w:rsidR="00940C8F" w:rsidRPr="002F49B9">
              <w:rPr>
                <w:rFonts w:ascii="Times New Roman" w:hAnsi="Times New Roman" w:cs="Times New Roman"/>
                <w:sz w:val="24"/>
                <w:szCs w:val="24"/>
              </w:rPr>
              <w:t>ônico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de</w:t>
            </w:r>
            <w:r w:rsidR="00940C8F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um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40C8F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familiar: </w:t>
            </w:r>
          </w:p>
          <w:p w14:paraId="7C1C6A9D" w14:textId="77777777" w:rsidR="00940C8F" w:rsidRPr="002F49B9" w:rsidRDefault="00940C8F" w:rsidP="00940C8F">
            <w:pPr>
              <w:pStyle w:val="PargrafodaLista"/>
              <w:autoSpaceDE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Nome: _______________________________________________________________</w:t>
            </w:r>
          </w:p>
          <w:p w14:paraId="68B6CD15" w14:textId="47E68EF2" w:rsidR="00426D92" w:rsidRPr="002F49B9" w:rsidRDefault="00426D92" w:rsidP="00940C8F">
            <w:pPr>
              <w:pStyle w:val="PargrafodaLista"/>
              <w:autoSpaceDE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Grau de Parentesco:____________________________________________________</w:t>
            </w:r>
          </w:p>
          <w:p w14:paraId="75958129" w14:textId="3BE16B6C" w:rsidR="00940C8F" w:rsidRPr="002F49B9" w:rsidRDefault="00426D92" w:rsidP="00AD491B">
            <w:pPr>
              <w:pStyle w:val="PargrafodaLista"/>
              <w:autoSpaceDE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Telefone</w:t>
            </w: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D491B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End"/>
            <w:r w:rsidR="00940C8F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 </w:t>
            </w:r>
            <w:r w:rsidR="000D3378" w:rsidRPr="002F49B9">
              <w:rPr>
                <w:rFonts w:ascii="Times New Roman" w:hAnsi="Times New Roman" w:cs="Times New Roman"/>
                <w:sz w:val="24"/>
                <w:szCs w:val="24"/>
              </w:rPr>
              <w:t>) ________________</w:t>
            </w:r>
          </w:p>
        </w:tc>
      </w:tr>
      <w:tr w:rsidR="00370F1F" w:rsidRPr="002F49B9" w14:paraId="363DAC9C" w14:textId="77777777" w:rsidTr="00704C04">
        <w:tc>
          <w:tcPr>
            <w:tcW w:w="9464" w:type="dxa"/>
            <w:gridSpan w:val="9"/>
            <w:shd w:val="clear" w:color="auto" w:fill="D9D9D9" w:themeFill="background1" w:themeFillShade="D9"/>
          </w:tcPr>
          <w:p w14:paraId="37B566C4" w14:textId="77777777" w:rsidR="00370F1F" w:rsidRPr="002F49B9" w:rsidRDefault="00370F1F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DFB8C2E" w14:textId="68B6A4D3" w:rsidR="00370F1F" w:rsidRPr="002F49B9" w:rsidRDefault="00370F1F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3. </w:t>
            </w:r>
            <w:r w:rsidR="00F009D8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Dados do curso</w:t>
            </w:r>
          </w:p>
        </w:tc>
      </w:tr>
      <w:tr w:rsidR="00370F1F" w:rsidRPr="002F49B9" w14:paraId="47C9AE3B" w14:textId="77777777" w:rsidTr="00704C04">
        <w:tc>
          <w:tcPr>
            <w:tcW w:w="9464" w:type="dxa"/>
            <w:gridSpan w:val="9"/>
          </w:tcPr>
          <w:p w14:paraId="7713A5B9" w14:textId="49DDB8F6" w:rsidR="00370F1F" w:rsidRPr="002F49B9" w:rsidRDefault="000B6FC5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Nome do </w:t>
            </w:r>
            <w:r w:rsidR="00F009D8" w:rsidRPr="002F49B9">
              <w:rPr>
                <w:rFonts w:ascii="Times New Roman" w:hAnsi="Times New Roman" w:cs="Times New Roman"/>
                <w:sz w:val="24"/>
                <w:szCs w:val="24"/>
              </w:rPr>
              <w:t>Curso:</w:t>
            </w:r>
          </w:p>
        </w:tc>
      </w:tr>
      <w:tr w:rsidR="00F009D8" w:rsidRPr="002F49B9" w14:paraId="65BAF759" w14:textId="77777777" w:rsidTr="00704C04">
        <w:tc>
          <w:tcPr>
            <w:tcW w:w="9464" w:type="dxa"/>
            <w:gridSpan w:val="9"/>
          </w:tcPr>
          <w:p w14:paraId="3F5EB67B" w14:textId="2721567D" w:rsidR="00F009D8" w:rsidRPr="002F49B9" w:rsidRDefault="000D3378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Tipo de curso:</w:t>
            </w:r>
          </w:p>
          <w:p w14:paraId="2F8B65C6" w14:textId="77777777" w:rsidR="00801B9E" w:rsidRPr="002F49B9" w:rsidRDefault="00F009D8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Curso Té</w:t>
            </w:r>
            <w:r w:rsidR="00EB652F" w:rsidRPr="002F49B9">
              <w:rPr>
                <w:rFonts w:ascii="Times New Roman" w:hAnsi="Times New Roman" w:cs="Times New Roman"/>
                <w:sz w:val="24"/>
                <w:szCs w:val="24"/>
              </w:rPr>
              <w:t>cnico Integrado ao Ensino Médio</w:t>
            </w:r>
          </w:p>
          <w:p w14:paraId="11CC35A6" w14:textId="77777777" w:rsidR="00F009D8" w:rsidRPr="002F49B9" w:rsidRDefault="00C34914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r w:rsidR="00C24053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Curso </w:t>
            </w:r>
            <w:r w:rsidR="00F009D8" w:rsidRPr="002F49B9">
              <w:rPr>
                <w:rFonts w:ascii="Times New Roman" w:hAnsi="Times New Roman" w:cs="Times New Roman"/>
                <w:sz w:val="24"/>
                <w:szCs w:val="24"/>
              </w:rPr>
              <w:t>Técnico Subsequente</w:t>
            </w:r>
            <w:r w:rsidR="00C24053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ao Ensino Médio (p</w:t>
            </w:r>
            <w:r w:rsidR="00F009D8" w:rsidRPr="002F49B9">
              <w:rPr>
                <w:rFonts w:ascii="Times New Roman" w:hAnsi="Times New Roman" w:cs="Times New Roman"/>
                <w:sz w:val="24"/>
                <w:szCs w:val="24"/>
              </w:rPr>
              <w:t>resencial</w:t>
            </w:r>
            <w:r w:rsidR="00C24053" w:rsidRPr="002F49B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6232D72D" w14:textId="77777777" w:rsidR="00F009D8" w:rsidRPr="002F49B9" w:rsidRDefault="00F009D8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r w:rsidR="00C24053" w:rsidRPr="002F49B9">
              <w:rPr>
                <w:rFonts w:ascii="Times New Roman" w:hAnsi="Times New Roman" w:cs="Times New Roman"/>
                <w:sz w:val="24"/>
                <w:szCs w:val="24"/>
              </w:rPr>
              <w:t>Curso Técnico Subsequente ao Ensino Médio (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EAD</w:t>
            </w:r>
            <w:r w:rsidR="00C24053" w:rsidRPr="002F49B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5375CA30" w14:textId="77777777" w:rsidR="00F009D8" w:rsidRPr="002F49B9" w:rsidRDefault="00F009D8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r w:rsidR="00AF4E7D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Curso Superior - Licenciatura </w:t>
            </w:r>
          </w:p>
          <w:p w14:paraId="68DA8267" w14:textId="77777777" w:rsidR="00AF4E7D" w:rsidRPr="002F49B9" w:rsidRDefault="00AF4E7D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Curso Superior - Tecnologia</w:t>
            </w:r>
          </w:p>
          <w:p w14:paraId="21C9A9FF" w14:textId="77777777" w:rsidR="00AF4E7D" w:rsidRPr="002F49B9" w:rsidRDefault="00AF4E7D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2C65C7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proofErr w:type="gramEnd"/>
            <w:r w:rsidR="002C65C7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) Curso Superior </w:t>
            </w:r>
            <w:r w:rsidR="00F80541" w:rsidRPr="002F49B9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="002C65C7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Bacharelado</w:t>
            </w:r>
          </w:p>
          <w:p w14:paraId="508B69C9" w14:textId="77777777" w:rsidR="00F80541" w:rsidRPr="002F49B9" w:rsidRDefault="00F80541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F662F2C" w14:textId="77777777" w:rsidR="00F80541" w:rsidRPr="002F49B9" w:rsidRDefault="00F80541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Semestre/Período ou Ano: _________________________</w:t>
            </w:r>
          </w:p>
          <w:p w14:paraId="5E2C54B8" w14:textId="77777777" w:rsidR="00F009D8" w:rsidRPr="002F49B9" w:rsidRDefault="00F009D8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0F1F" w:rsidRPr="002F49B9" w14:paraId="0814166A" w14:textId="77777777" w:rsidTr="00704C04">
        <w:tc>
          <w:tcPr>
            <w:tcW w:w="9464" w:type="dxa"/>
            <w:gridSpan w:val="9"/>
            <w:shd w:val="clear" w:color="auto" w:fill="D9D9D9" w:themeFill="background1" w:themeFillShade="D9"/>
          </w:tcPr>
          <w:p w14:paraId="0D58898C" w14:textId="35B0694D" w:rsidR="00370F1F" w:rsidRPr="002F49B9" w:rsidRDefault="00370F1F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4. </w:t>
            </w:r>
            <w:r w:rsidR="000D3378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Instituição e </w:t>
            </w:r>
            <w:r w:rsidR="00426D92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Atividade</w:t>
            </w:r>
            <w:r w:rsidR="0075390C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 que concorre</w:t>
            </w: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  <w:p w14:paraId="18A18911" w14:textId="77777777" w:rsidR="00370F1F" w:rsidRPr="002F49B9" w:rsidRDefault="00370F1F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D3378" w:rsidRPr="002F49B9" w14:paraId="4AB17F43" w14:textId="3654B6C1" w:rsidTr="00704C04">
        <w:tc>
          <w:tcPr>
            <w:tcW w:w="5210" w:type="dxa"/>
            <w:gridSpan w:val="3"/>
            <w:shd w:val="clear" w:color="auto" w:fill="D9D9D9" w:themeFill="background1" w:themeFillShade="D9"/>
          </w:tcPr>
          <w:p w14:paraId="424E236A" w14:textId="619158A0" w:rsidR="000D3378" w:rsidRPr="002F49B9" w:rsidRDefault="000D3378" w:rsidP="000D337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Instituições</w:t>
            </w:r>
          </w:p>
        </w:tc>
        <w:tc>
          <w:tcPr>
            <w:tcW w:w="1840" w:type="dxa"/>
            <w:gridSpan w:val="3"/>
            <w:shd w:val="clear" w:color="auto" w:fill="D9D9D9" w:themeFill="background1" w:themeFillShade="D9"/>
          </w:tcPr>
          <w:p w14:paraId="7F07F607" w14:textId="2001D748" w:rsidR="000D3378" w:rsidRPr="002F49B9" w:rsidRDefault="000D3378" w:rsidP="000D337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Pesquisa</w:t>
            </w:r>
          </w:p>
        </w:tc>
        <w:tc>
          <w:tcPr>
            <w:tcW w:w="2414" w:type="dxa"/>
            <w:gridSpan w:val="3"/>
            <w:shd w:val="clear" w:color="auto" w:fill="D9D9D9" w:themeFill="background1" w:themeFillShade="D9"/>
          </w:tcPr>
          <w:p w14:paraId="6AF3E24D" w14:textId="56A4824C" w:rsidR="000D3378" w:rsidRPr="002F49B9" w:rsidRDefault="000D3378" w:rsidP="000D337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Estágio</w:t>
            </w:r>
          </w:p>
        </w:tc>
      </w:tr>
      <w:tr w:rsidR="000D3378" w:rsidRPr="002F49B9" w14:paraId="597F0AEB" w14:textId="279B6DF5" w:rsidTr="00704C04">
        <w:trPr>
          <w:trHeight w:val="250"/>
        </w:trPr>
        <w:tc>
          <w:tcPr>
            <w:tcW w:w="5210" w:type="dxa"/>
            <w:gridSpan w:val="3"/>
          </w:tcPr>
          <w:p w14:paraId="7C695F08" w14:textId="4D626881" w:rsidR="000D3378" w:rsidRPr="002F49B9" w:rsidRDefault="000D3378" w:rsidP="000D337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Instituto Politécnico de Bragança (Portugal)</w:t>
            </w:r>
          </w:p>
        </w:tc>
        <w:tc>
          <w:tcPr>
            <w:tcW w:w="1840" w:type="dxa"/>
            <w:gridSpan w:val="3"/>
          </w:tcPr>
          <w:p w14:paraId="54D233DE" w14:textId="77777777" w:rsidR="000D3378" w:rsidRPr="002F49B9" w:rsidRDefault="000D3378" w:rsidP="000D337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4" w:type="dxa"/>
            <w:gridSpan w:val="3"/>
          </w:tcPr>
          <w:p w14:paraId="10D61325" w14:textId="77777777" w:rsidR="000D3378" w:rsidRPr="002F49B9" w:rsidRDefault="000D3378" w:rsidP="000D337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3378" w:rsidRPr="002F49B9" w14:paraId="05590E96" w14:textId="52222152" w:rsidTr="00704C04">
        <w:trPr>
          <w:trHeight w:val="284"/>
        </w:trPr>
        <w:tc>
          <w:tcPr>
            <w:tcW w:w="5210" w:type="dxa"/>
            <w:gridSpan w:val="3"/>
          </w:tcPr>
          <w:p w14:paraId="3D446760" w14:textId="38B880A2" w:rsidR="000D3378" w:rsidRPr="002F49B9" w:rsidRDefault="000D3378" w:rsidP="000D337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Instituto Politécnico do Porto (Portugal)</w:t>
            </w:r>
          </w:p>
        </w:tc>
        <w:tc>
          <w:tcPr>
            <w:tcW w:w="1840" w:type="dxa"/>
            <w:gridSpan w:val="3"/>
          </w:tcPr>
          <w:p w14:paraId="4461BB99" w14:textId="77777777" w:rsidR="000D3378" w:rsidRPr="002F49B9" w:rsidRDefault="000D3378" w:rsidP="000D337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4" w:type="dxa"/>
            <w:gridSpan w:val="3"/>
          </w:tcPr>
          <w:p w14:paraId="02652F8B" w14:textId="77777777" w:rsidR="000D3378" w:rsidRPr="002F49B9" w:rsidRDefault="000D3378" w:rsidP="000D337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3378" w:rsidRPr="0003674B" w14:paraId="41605172" w14:textId="7F07FAFA" w:rsidTr="00704C04">
        <w:trPr>
          <w:trHeight w:val="425"/>
        </w:trPr>
        <w:tc>
          <w:tcPr>
            <w:tcW w:w="5210" w:type="dxa"/>
            <w:gridSpan w:val="3"/>
          </w:tcPr>
          <w:p w14:paraId="0EF2D895" w14:textId="00277E0C" w:rsidR="000D3378" w:rsidRPr="002F49B9" w:rsidRDefault="000D3378" w:rsidP="000D337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</w:pPr>
            <w:r w:rsidRPr="002F49B9">
              <w:rPr>
                <w:rFonts w:ascii="Times New Roman" w:hAnsi="Times New Roman" w:cs="Times New Roman"/>
                <w:i/>
                <w:sz w:val="24"/>
                <w:szCs w:val="24"/>
                <w:lang w:val="es-ES_tradnl"/>
              </w:rPr>
              <w:t xml:space="preserve">Universidad Nacional de Colombia </w:t>
            </w:r>
            <w:r w:rsidRPr="002F49B9"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  <w:t>(</w:t>
            </w:r>
            <w:proofErr w:type="spellStart"/>
            <w:r w:rsidRPr="002F49B9"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  <w:t>Colômbia</w:t>
            </w:r>
            <w:proofErr w:type="spellEnd"/>
            <w:r w:rsidRPr="002F49B9"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  <w:t>)</w:t>
            </w:r>
          </w:p>
        </w:tc>
        <w:tc>
          <w:tcPr>
            <w:tcW w:w="1840" w:type="dxa"/>
            <w:gridSpan w:val="3"/>
          </w:tcPr>
          <w:p w14:paraId="7229DB12" w14:textId="77777777" w:rsidR="000D3378" w:rsidRPr="002F49B9" w:rsidRDefault="000D3378" w:rsidP="000D337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</w:pPr>
          </w:p>
        </w:tc>
        <w:tc>
          <w:tcPr>
            <w:tcW w:w="2414" w:type="dxa"/>
            <w:gridSpan w:val="3"/>
          </w:tcPr>
          <w:p w14:paraId="703444D3" w14:textId="77777777" w:rsidR="000D3378" w:rsidRPr="002F49B9" w:rsidRDefault="000D3378" w:rsidP="000D337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</w:pPr>
          </w:p>
        </w:tc>
      </w:tr>
      <w:tr w:rsidR="000D3378" w:rsidRPr="002F49B9" w14:paraId="410A0EC0" w14:textId="77777777" w:rsidTr="00704C04">
        <w:tc>
          <w:tcPr>
            <w:tcW w:w="9464" w:type="dxa"/>
            <w:gridSpan w:val="9"/>
            <w:shd w:val="clear" w:color="auto" w:fill="D9D9D9" w:themeFill="background1" w:themeFillShade="D9"/>
          </w:tcPr>
          <w:p w14:paraId="227CD870" w14:textId="563F574D" w:rsidR="000D3378" w:rsidRPr="002F49B9" w:rsidRDefault="000D3378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5. Programas em que participou</w:t>
            </w:r>
            <w:r w:rsidR="00196FE8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ou participa</w:t>
            </w: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(marque um X e declare o ano de participação):</w:t>
            </w:r>
          </w:p>
          <w:p w14:paraId="2A88113D" w14:textId="77777777" w:rsidR="000D3378" w:rsidRPr="002F49B9" w:rsidRDefault="000D3378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346B2" w:rsidRPr="002F49B9" w14:paraId="2295F629" w14:textId="012C96A9" w:rsidTr="00704C04">
        <w:tc>
          <w:tcPr>
            <w:tcW w:w="6908" w:type="dxa"/>
            <w:gridSpan w:val="5"/>
          </w:tcPr>
          <w:p w14:paraId="39E4C16E" w14:textId="77777777" w:rsidR="004346B2" w:rsidRPr="002F49B9" w:rsidRDefault="004346B2" w:rsidP="006A11F4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Programa</w:t>
            </w:r>
          </w:p>
        </w:tc>
        <w:tc>
          <w:tcPr>
            <w:tcW w:w="998" w:type="dxa"/>
            <w:gridSpan w:val="3"/>
          </w:tcPr>
          <w:p w14:paraId="17DD5F19" w14:textId="27D4150E" w:rsidR="004346B2" w:rsidRPr="002F49B9" w:rsidRDefault="004346B2" w:rsidP="004346B2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Ano</w:t>
            </w:r>
          </w:p>
        </w:tc>
        <w:tc>
          <w:tcPr>
            <w:tcW w:w="1558" w:type="dxa"/>
          </w:tcPr>
          <w:p w14:paraId="269C7D61" w14:textId="5C82BD9E" w:rsidR="004346B2" w:rsidRPr="002F49B9" w:rsidRDefault="004346B2" w:rsidP="004346B2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Atual</w:t>
            </w:r>
          </w:p>
        </w:tc>
      </w:tr>
      <w:tr w:rsidR="000D3378" w:rsidRPr="002F49B9" w14:paraId="48F7EC44" w14:textId="77777777" w:rsidTr="00704C04">
        <w:tc>
          <w:tcPr>
            <w:tcW w:w="6908" w:type="dxa"/>
            <w:gridSpan w:val="5"/>
          </w:tcPr>
          <w:p w14:paraId="6E113F95" w14:textId="77777777" w:rsidR="000D3378" w:rsidRPr="002F49B9" w:rsidRDefault="000D3378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PIBIC/CNPq</w:t>
            </w:r>
          </w:p>
        </w:tc>
        <w:tc>
          <w:tcPr>
            <w:tcW w:w="998" w:type="dxa"/>
            <w:gridSpan w:val="3"/>
          </w:tcPr>
          <w:p w14:paraId="26C13C47" w14:textId="77777777" w:rsidR="000D3378" w:rsidRPr="002F49B9" w:rsidRDefault="000D3378" w:rsidP="007835A2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8" w:type="dxa"/>
          </w:tcPr>
          <w:p w14:paraId="5E324117" w14:textId="77777777" w:rsidR="000D3378" w:rsidRPr="002F49B9" w:rsidRDefault="000D3378" w:rsidP="007835A2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D3378" w:rsidRPr="002F49B9" w14:paraId="708F4CA5" w14:textId="77777777" w:rsidTr="00704C04">
        <w:tc>
          <w:tcPr>
            <w:tcW w:w="6908" w:type="dxa"/>
            <w:gridSpan w:val="5"/>
          </w:tcPr>
          <w:p w14:paraId="6A2FCF88" w14:textId="77777777" w:rsidR="000D3378" w:rsidRPr="002F49B9" w:rsidRDefault="000D3378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PIBITI/CNPq</w:t>
            </w:r>
          </w:p>
        </w:tc>
        <w:tc>
          <w:tcPr>
            <w:tcW w:w="998" w:type="dxa"/>
            <w:gridSpan w:val="3"/>
          </w:tcPr>
          <w:p w14:paraId="473984A6" w14:textId="77777777" w:rsidR="000D3378" w:rsidRPr="002F49B9" w:rsidRDefault="000D3378" w:rsidP="007835A2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8" w:type="dxa"/>
          </w:tcPr>
          <w:p w14:paraId="04A2B1E5" w14:textId="77777777" w:rsidR="000D3378" w:rsidRPr="002F49B9" w:rsidRDefault="000D3378" w:rsidP="007835A2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D3378" w:rsidRPr="002F49B9" w14:paraId="743FD49E" w14:textId="77777777" w:rsidTr="00704C04">
        <w:tc>
          <w:tcPr>
            <w:tcW w:w="6908" w:type="dxa"/>
            <w:gridSpan w:val="5"/>
          </w:tcPr>
          <w:p w14:paraId="447C4775" w14:textId="77777777" w:rsidR="000D3378" w:rsidRPr="002F49B9" w:rsidRDefault="000D3378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PROGRAMA PESQUISADOR INICIANTE com bolsa do IFRO</w:t>
            </w:r>
          </w:p>
        </w:tc>
        <w:tc>
          <w:tcPr>
            <w:tcW w:w="998" w:type="dxa"/>
            <w:gridSpan w:val="3"/>
          </w:tcPr>
          <w:p w14:paraId="6ECE3489" w14:textId="77777777" w:rsidR="000D3378" w:rsidRPr="002F49B9" w:rsidRDefault="000D3378" w:rsidP="007835A2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8" w:type="dxa"/>
          </w:tcPr>
          <w:p w14:paraId="77C24E39" w14:textId="77777777" w:rsidR="000D3378" w:rsidRPr="002F49B9" w:rsidRDefault="000D3378" w:rsidP="007835A2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D3378" w:rsidRPr="002F49B9" w14:paraId="58216DA6" w14:textId="77777777" w:rsidTr="00704C04">
        <w:tc>
          <w:tcPr>
            <w:tcW w:w="6908" w:type="dxa"/>
            <w:gridSpan w:val="5"/>
          </w:tcPr>
          <w:p w14:paraId="4FCCB19A" w14:textId="77777777" w:rsidR="000D3378" w:rsidRPr="002F49B9" w:rsidRDefault="000D3378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PIBITI com bolsa do IFRO</w:t>
            </w:r>
          </w:p>
        </w:tc>
        <w:tc>
          <w:tcPr>
            <w:tcW w:w="998" w:type="dxa"/>
            <w:gridSpan w:val="3"/>
          </w:tcPr>
          <w:p w14:paraId="7AC632B0" w14:textId="77777777" w:rsidR="000D3378" w:rsidRPr="002F49B9" w:rsidRDefault="000D3378" w:rsidP="007835A2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8" w:type="dxa"/>
          </w:tcPr>
          <w:p w14:paraId="209390A9" w14:textId="77777777" w:rsidR="000D3378" w:rsidRPr="002F49B9" w:rsidRDefault="000D3378" w:rsidP="007835A2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D3378" w:rsidRPr="002F49B9" w14:paraId="0FDFB3EF" w14:textId="77777777" w:rsidTr="00704C04">
        <w:tc>
          <w:tcPr>
            <w:tcW w:w="6908" w:type="dxa"/>
            <w:gridSpan w:val="5"/>
          </w:tcPr>
          <w:p w14:paraId="1578535F" w14:textId="77777777" w:rsidR="000D3378" w:rsidRPr="002F49B9" w:rsidRDefault="000D3378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PIBIC com bolsa do IFRO</w:t>
            </w:r>
          </w:p>
        </w:tc>
        <w:tc>
          <w:tcPr>
            <w:tcW w:w="998" w:type="dxa"/>
            <w:gridSpan w:val="3"/>
          </w:tcPr>
          <w:p w14:paraId="442323BA" w14:textId="77777777" w:rsidR="000D3378" w:rsidRPr="002F49B9" w:rsidRDefault="000D3378" w:rsidP="007835A2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8" w:type="dxa"/>
          </w:tcPr>
          <w:p w14:paraId="131E639A" w14:textId="77777777" w:rsidR="000D3378" w:rsidRPr="002F49B9" w:rsidRDefault="000D3378" w:rsidP="007835A2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D3378" w:rsidRPr="002F49B9" w14:paraId="4F892765" w14:textId="77777777" w:rsidTr="00704C04">
        <w:tc>
          <w:tcPr>
            <w:tcW w:w="6908" w:type="dxa"/>
            <w:gridSpan w:val="5"/>
          </w:tcPr>
          <w:p w14:paraId="20D1F817" w14:textId="77777777" w:rsidR="000D3378" w:rsidRPr="002F49B9" w:rsidRDefault="000D3378" w:rsidP="006A11F4">
            <w:pPr>
              <w:autoSpaceDE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Outro Programa que deseje declarar</w:t>
            </w:r>
          </w:p>
          <w:p w14:paraId="32274B2B" w14:textId="01CCAC2F" w:rsidR="000D3378" w:rsidRPr="002F49B9" w:rsidRDefault="000D3378" w:rsidP="006A11F4">
            <w:pPr>
              <w:autoSpaceDE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Nome:_____________________________________________________</w:t>
            </w:r>
          </w:p>
          <w:p w14:paraId="287B8F08" w14:textId="28C3FCF9" w:rsidR="000D3378" w:rsidRPr="002F49B9" w:rsidRDefault="000D3378" w:rsidP="006A11F4">
            <w:pPr>
              <w:autoSpaceDE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Atividades Desenvolvidas:_____________________________________</w:t>
            </w:r>
          </w:p>
        </w:tc>
        <w:tc>
          <w:tcPr>
            <w:tcW w:w="998" w:type="dxa"/>
            <w:gridSpan w:val="3"/>
          </w:tcPr>
          <w:p w14:paraId="272AFAA7" w14:textId="77777777" w:rsidR="000D3378" w:rsidRPr="002F49B9" w:rsidRDefault="000D3378">
            <w:pPr>
              <w:suppressAutoHyphens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6DE9CDB" w14:textId="77777777" w:rsidR="000D3378" w:rsidRPr="002F49B9" w:rsidRDefault="000D3378">
            <w:pPr>
              <w:suppressAutoHyphens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343C47" w14:textId="77777777" w:rsidR="000D3378" w:rsidRPr="002F49B9" w:rsidRDefault="000D3378" w:rsidP="007835A2">
            <w:pPr>
              <w:autoSpaceDE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8" w:type="dxa"/>
          </w:tcPr>
          <w:p w14:paraId="0FF9248C" w14:textId="77777777" w:rsidR="000D3378" w:rsidRPr="002F49B9" w:rsidRDefault="000D3378">
            <w:pPr>
              <w:suppressAutoHyphens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3FBBD8A" w14:textId="77777777" w:rsidR="000D3378" w:rsidRPr="002F49B9" w:rsidRDefault="000D3378">
            <w:pPr>
              <w:suppressAutoHyphens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BA33731" w14:textId="77777777" w:rsidR="000D3378" w:rsidRPr="002F49B9" w:rsidRDefault="000D3378" w:rsidP="007835A2">
            <w:pPr>
              <w:autoSpaceDE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3378" w:rsidRPr="002F49B9" w14:paraId="6998B94A" w14:textId="77777777" w:rsidTr="00704C04">
        <w:tc>
          <w:tcPr>
            <w:tcW w:w="9464" w:type="dxa"/>
            <w:gridSpan w:val="9"/>
          </w:tcPr>
          <w:p w14:paraId="5BB92A4D" w14:textId="77777777" w:rsidR="000D3378" w:rsidRPr="002F49B9" w:rsidRDefault="000D3378" w:rsidP="006A11F4">
            <w:pPr>
              <w:autoSpaceDE w:val="0"/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Link para acesso ao Currículo </w:t>
            </w:r>
            <w:r w:rsidRPr="002F49B9">
              <w:rPr>
                <w:rFonts w:ascii="Times New Roman" w:hAnsi="Times New Roman" w:cs="Times New Roman"/>
                <w:i/>
                <w:sz w:val="24"/>
                <w:szCs w:val="24"/>
              </w:rPr>
              <w:t>Lattes:</w:t>
            </w:r>
          </w:p>
        </w:tc>
      </w:tr>
      <w:tr w:rsidR="000D3378" w:rsidRPr="002F49B9" w14:paraId="143703F3" w14:textId="77777777" w:rsidTr="00704C04">
        <w:tc>
          <w:tcPr>
            <w:tcW w:w="9464" w:type="dxa"/>
            <w:gridSpan w:val="9"/>
          </w:tcPr>
          <w:p w14:paraId="36CCD8C2" w14:textId="77777777" w:rsidR="000D3378" w:rsidRPr="002F49B9" w:rsidRDefault="000D3378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Local:</w:t>
            </w:r>
          </w:p>
          <w:p w14:paraId="1E051974" w14:textId="77777777" w:rsidR="000D3378" w:rsidRPr="002F49B9" w:rsidRDefault="000D3378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Data:</w:t>
            </w:r>
          </w:p>
          <w:p w14:paraId="39E83FE0" w14:textId="77777777" w:rsidR="000D3378" w:rsidRPr="002F49B9" w:rsidRDefault="000D3378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DE74E38" w14:textId="77777777" w:rsidR="000D3378" w:rsidRPr="002F49B9" w:rsidRDefault="000D3378" w:rsidP="0049496E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_______________________________________</w:t>
            </w:r>
          </w:p>
          <w:p w14:paraId="04F05D46" w14:textId="42031E92" w:rsidR="000D3378" w:rsidRPr="002F49B9" w:rsidRDefault="00F17389" w:rsidP="00F17389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Assinatura do Candidato</w:t>
            </w:r>
          </w:p>
        </w:tc>
      </w:tr>
    </w:tbl>
    <w:p w14:paraId="00727962" w14:textId="77777777" w:rsidR="00C22097" w:rsidRPr="002F49B9" w:rsidRDefault="00C22097" w:rsidP="0049496E">
      <w:pPr>
        <w:autoSpaceDE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F49B9">
        <w:rPr>
          <w:rFonts w:ascii="Times New Roman" w:hAnsi="Times New Roman" w:cs="Times New Roman"/>
          <w:b/>
          <w:sz w:val="24"/>
          <w:szCs w:val="24"/>
        </w:rPr>
        <w:t xml:space="preserve">Importante: </w:t>
      </w:r>
    </w:p>
    <w:p w14:paraId="42A7584D" w14:textId="67385D3A" w:rsidR="00C22097" w:rsidRPr="002F49B9" w:rsidRDefault="00C22097" w:rsidP="0049496E">
      <w:pPr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49B9">
        <w:rPr>
          <w:rFonts w:ascii="Times New Roman" w:hAnsi="Times New Roman" w:cs="Times New Roman"/>
          <w:sz w:val="24"/>
          <w:szCs w:val="24"/>
        </w:rPr>
        <w:t xml:space="preserve">- Semestre/Período: informar o </w:t>
      </w:r>
      <w:r w:rsidR="00E04718" w:rsidRPr="002F49B9">
        <w:rPr>
          <w:rFonts w:ascii="Times New Roman" w:hAnsi="Times New Roman" w:cs="Times New Roman"/>
          <w:sz w:val="24"/>
          <w:szCs w:val="24"/>
        </w:rPr>
        <w:t>ano letivo (incluindo bimestre)</w:t>
      </w:r>
      <w:r w:rsidRPr="002F49B9">
        <w:rPr>
          <w:rFonts w:ascii="Times New Roman" w:hAnsi="Times New Roman" w:cs="Times New Roman"/>
          <w:sz w:val="24"/>
          <w:szCs w:val="24"/>
        </w:rPr>
        <w:t xml:space="preserve"> ou período que estará cursando em </w:t>
      </w:r>
      <w:r w:rsidR="008A066D" w:rsidRPr="002F49B9">
        <w:rPr>
          <w:rFonts w:ascii="Times New Roman" w:hAnsi="Times New Roman" w:cs="Times New Roman"/>
          <w:sz w:val="24"/>
          <w:szCs w:val="24"/>
        </w:rPr>
        <w:t>agosto</w:t>
      </w:r>
      <w:r w:rsidR="000D3378" w:rsidRPr="002F49B9">
        <w:rPr>
          <w:rFonts w:ascii="Times New Roman" w:hAnsi="Times New Roman" w:cs="Times New Roman"/>
          <w:sz w:val="24"/>
          <w:szCs w:val="24"/>
        </w:rPr>
        <w:t xml:space="preserve"> de 2016</w:t>
      </w:r>
      <w:r w:rsidRPr="002F49B9">
        <w:rPr>
          <w:rFonts w:ascii="Times New Roman" w:hAnsi="Times New Roman" w:cs="Times New Roman"/>
          <w:sz w:val="24"/>
          <w:szCs w:val="24"/>
        </w:rPr>
        <w:t>.</w:t>
      </w:r>
    </w:p>
    <w:p w14:paraId="28F3688D" w14:textId="77777777" w:rsidR="00C22097" w:rsidRPr="002F49B9" w:rsidRDefault="00C22097" w:rsidP="0049496E">
      <w:pPr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49B9">
        <w:rPr>
          <w:rFonts w:ascii="Times New Roman" w:hAnsi="Times New Roman" w:cs="Times New Roman"/>
          <w:sz w:val="24"/>
          <w:szCs w:val="24"/>
        </w:rPr>
        <w:t>- RG: Informar o número, órgão expedidor e a data da expedição da carteira de identidade.</w:t>
      </w:r>
    </w:p>
    <w:p w14:paraId="745A50CF" w14:textId="1C1B0067" w:rsidR="00370F1F" w:rsidRPr="002F49B9" w:rsidRDefault="00C22097" w:rsidP="00426D92">
      <w:pPr>
        <w:autoSpaceDE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F49B9">
        <w:rPr>
          <w:rFonts w:ascii="Times New Roman" w:hAnsi="Times New Roman" w:cs="Times New Roman"/>
          <w:sz w:val="24"/>
          <w:szCs w:val="24"/>
        </w:rPr>
        <w:t>- Endereço: fornecer dados completos, incluindo CEP, Cidade e UF.</w:t>
      </w:r>
      <w:r w:rsidRPr="002E75A1">
        <w:rPr>
          <w:rFonts w:ascii="Arial Narrow" w:hAnsi="Arial Narrow" w:cs="Times New Roman"/>
          <w:sz w:val="20"/>
          <w:szCs w:val="20"/>
        </w:rPr>
        <w:t xml:space="preserve"> </w:t>
      </w:r>
      <w:r w:rsidRPr="002E75A1">
        <w:rPr>
          <w:rFonts w:ascii="Arial Narrow" w:hAnsi="Arial Narrow" w:cs="Times New Roman"/>
          <w:sz w:val="24"/>
          <w:szCs w:val="24"/>
        </w:rPr>
        <w:br w:type="page"/>
      </w:r>
      <w:r w:rsidRPr="002F49B9">
        <w:rPr>
          <w:rFonts w:ascii="Times New Roman" w:hAnsi="Times New Roman" w:cs="Times New Roman"/>
          <w:b/>
          <w:sz w:val="24"/>
          <w:szCs w:val="24"/>
        </w:rPr>
        <w:lastRenderedPageBreak/>
        <w:t>ANEXO II</w:t>
      </w:r>
    </w:p>
    <w:tbl>
      <w:tblPr>
        <w:tblStyle w:val="Tabelacomgrade"/>
        <w:tblW w:w="9606" w:type="dxa"/>
        <w:tblLook w:val="04A0" w:firstRow="1" w:lastRow="0" w:firstColumn="1" w:lastColumn="0" w:noHBand="0" w:noVBand="1"/>
      </w:tblPr>
      <w:tblGrid>
        <w:gridCol w:w="2329"/>
        <w:gridCol w:w="189"/>
        <w:gridCol w:w="6"/>
        <w:gridCol w:w="285"/>
        <w:gridCol w:w="1119"/>
        <w:gridCol w:w="8"/>
        <w:gridCol w:w="1275"/>
        <w:gridCol w:w="1173"/>
        <w:gridCol w:w="1316"/>
        <w:gridCol w:w="1906"/>
      </w:tblGrid>
      <w:tr w:rsidR="00622D47" w:rsidRPr="002F49B9" w14:paraId="3A5DE757" w14:textId="77777777" w:rsidTr="00704C04">
        <w:trPr>
          <w:trHeight w:val="664"/>
        </w:trPr>
        <w:tc>
          <w:tcPr>
            <w:tcW w:w="9606" w:type="dxa"/>
            <w:gridSpan w:val="10"/>
            <w:vAlign w:val="bottom"/>
          </w:tcPr>
          <w:p w14:paraId="47DB1267" w14:textId="77777777" w:rsidR="00622D47" w:rsidRPr="002F49B9" w:rsidRDefault="00622D47" w:rsidP="00622D47">
            <w:pPr>
              <w:autoSpaceDE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CARTA DE RECOMENDAÇÃO ACADÊMICA</w:t>
            </w:r>
          </w:p>
        </w:tc>
      </w:tr>
      <w:tr w:rsidR="00622D47" w:rsidRPr="002F49B9" w14:paraId="308ECC79" w14:textId="77777777" w:rsidTr="00704C04">
        <w:tc>
          <w:tcPr>
            <w:tcW w:w="9606" w:type="dxa"/>
            <w:gridSpan w:val="10"/>
            <w:shd w:val="clear" w:color="auto" w:fill="D9D9D9" w:themeFill="background1" w:themeFillShade="D9"/>
          </w:tcPr>
          <w:p w14:paraId="3F80B9FD" w14:textId="77777777" w:rsidR="00AA6345" w:rsidRPr="002F49B9" w:rsidRDefault="00AA6345" w:rsidP="00AA6345">
            <w:pPr>
              <w:autoSpaceDE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6C0064" w14:textId="77777777" w:rsidR="00622D47" w:rsidRPr="002F49B9" w:rsidRDefault="00532A84" w:rsidP="00AA6345">
            <w:pPr>
              <w:autoSpaceDE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1. Identificação</w:t>
            </w:r>
            <w:r w:rsidR="005829C8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do candidato</w:t>
            </w:r>
          </w:p>
          <w:p w14:paraId="7257E23A" w14:textId="77777777" w:rsidR="00AA6345" w:rsidRPr="002F49B9" w:rsidRDefault="00AA6345" w:rsidP="00AA6345">
            <w:pPr>
              <w:autoSpaceDE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32A84" w:rsidRPr="002F49B9" w14:paraId="4D835140" w14:textId="77777777" w:rsidTr="00704C04">
        <w:tc>
          <w:tcPr>
            <w:tcW w:w="2329" w:type="dxa"/>
          </w:tcPr>
          <w:p w14:paraId="71470C1B" w14:textId="77777777" w:rsidR="00532A84" w:rsidRPr="002F49B9" w:rsidRDefault="005829C8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Nome</w:t>
            </w:r>
            <w:r w:rsidR="00532A84" w:rsidRPr="002F49B9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7277" w:type="dxa"/>
            <w:gridSpan w:val="9"/>
          </w:tcPr>
          <w:p w14:paraId="4DA852F5" w14:textId="77777777" w:rsidR="00532A84" w:rsidRPr="002F49B9" w:rsidRDefault="00532A84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32A84" w:rsidRPr="002F49B9" w14:paraId="5296A7DD" w14:textId="77777777" w:rsidTr="00704C04">
        <w:tc>
          <w:tcPr>
            <w:tcW w:w="2329" w:type="dxa"/>
          </w:tcPr>
          <w:p w14:paraId="41D0F2B2" w14:textId="77777777" w:rsidR="00532A84" w:rsidRPr="002F49B9" w:rsidRDefault="00532A84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Curso:</w:t>
            </w:r>
          </w:p>
        </w:tc>
        <w:tc>
          <w:tcPr>
            <w:tcW w:w="7277" w:type="dxa"/>
            <w:gridSpan w:val="9"/>
          </w:tcPr>
          <w:p w14:paraId="07FB6677" w14:textId="77777777" w:rsidR="00532A84" w:rsidRPr="002F49B9" w:rsidRDefault="00532A84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32A84" w:rsidRPr="002F49B9" w14:paraId="3F4E53B8" w14:textId="77777777" w:rsidTr="00704C04">
        <w:tc>
          <w:tcPr>
            <w:tcW w:w="2329" w:type="dxa"/>
          </w:tcPr>
          <w:p w14:paraId="78B2B1CF" w14:textId="77777777" w:rsidR="00532A84" w:rsidRPr="002F49B9" w:rsidRDefault="00532A84" w:rsidP="00AA6345">
            <w:pPr>
              <w:autoSpaceDE w:val="0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i/>
                <w:sz w:val="24"/>
                <w:szCs w:val="24"/>
              </w:rPr>
              <w:t>Campus:</w:t>
            </w:r>
          </w:p>
        </w:tc>
        <w:tc>
          <w:tcPr>
            <w:tcW w:w="7277" w:type="dxa"/>
            <w:gridSpan w:val="9"/>
          </w:tcPr>
          <w:p w14:paraId="7A5C3AF2" w14:textId="77777777" w:rsidR="00532A84" w:rsidRPr="002F49B9" w:rsidRDefault="00532A84" w:rsidP="00AA6345">
            <w:pPr>
              <w:autoSpaceDE w:val="0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5829C8" w:rsidRPr="002F49B9" w14:paraId="2D72BD97" w14:textId="77777777" w:rsidTr="00704C04">
        <w:tc>
          <w:tcPr>
            <w:tcW w:w="2329" w:type="dxa"/>
          </w:tcPr>
          <w:p w14:paraId="3AEE92C9" w14:textId="77777777" w:rsidR="005829C8" w:rsidRPr="002F49B9" w:rsidRDefault="005829C8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Ano letivo/período:</w:t>
            </w:r>
          </w:p>
        </w:tc>
        <w:tc>
          <w:tcPr>
            <w:tcW w:w="7277" w:type="dxa"/>
            <w:gridSpan w:val="9"/>
          </w:tcPr>
          <w:p w14:paraId="6D81F3CC" w14:textId="77777777" w:rsidR="005829C8" w:rsidRPr="002F49B9" w:rsidRDefault="005829C8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829C8" w:rsidRPr="002F49B9" w14:paraId="7A1C7907" w14:textId="77777777" w:rsidTr="00704C04">
        <w:tc>
          <w:tcPr>
            <w:tcW w:w="2329" w:type="dxa"/>
          </w:tcPr>
          <w:p w14:paraId="25E013A9" w14:textId="77777777" w:rsidR="005829C8" w:rsidRPr="002F49B9" w:rsidRDefault="005829C8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Porcentagem do curso concluída:</w:t>
            </w:r>
          </w:p>
        </w:tc>
        <w:tc>
          <w:tcPr>
            <w:tcW w:w="7277" w:type="dxa"/>
            <w:gridSpan w:val="9"/>
          </w:tcPr>
          <w:p w14:paraId="205F1104" w14:textId="77777777" w:rsidR="005829C8" w:rsidRPr="002F49B9" w:rsidRDefault="005829C8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32A84" w:rsidRPr="002F49B9" w14:paraId="5865575B" w14:textId="77777777" w:rsidTr="00704C04">
        <w:tc>
          <w:tcPr>
            <w:tcW w:w="9606" w:type="dxa"/>
            <w:gridSpan w:val="10"/>
            <w:shd w:val="clear" w:color="auto" w:fill="D9D9D9" w:themeFill="background1" w:themeFillShade="D9"/>
          </w:tcPr>
          <w:p w14:paraId="315BF2B0" w14:textId="77777777" w:rsidR="00AA6345" w:rsidRPr="002F49B9" w:rsidRDefault="00AA6345" w:rsidP="00AA6345">
            <w:pPr>
              <w:autoSpaceDE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F7A0834" w14:textId="77777777" w:rsidR="00532A84" w:rsidRPr="002F49B9" w:rsidRDefault="00695248" w:rsidP="00AA6345">
            <w:pPr>
              <w:autoSpaceDE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2. Informações confidenciais sobre o candidato</w:t>
            </w:r>
          </w:p>
          <w:p w14:paraId="77998A8E" w14:textId="77777777" w:rsidR="00AA6345" w:rsidRPr="002F49B9" w:rsidRDefault="00AA6345" w:rsidP="00AA6345">
            <w:pPr>
              <w:autoSpaceDE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32A84" w:rsidRPr="002F49B9" w14:paraId="049DDD3F" w14:textId="77777777" w:rsidTr="00704C04">
        <w:tc>
          <w:tcPr>
            <w:tcW w:w="9606" w:type="dxa"/>
            <w:gridSpan w:val="10"/>
          </w:tcPr>
          <w:p w14:paraId="42D51BF2" w14:textId="77777777" w:rsidR="00532A84" w:rsidRPr="002F49B9" w:rsidRDefault="00695248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a) Conheço o candidato desde:</w:t>
            </w:r>
          </w:p>
        </w:tc>
      </w:tr>
      <w:tr w:rsidR="00704C04" w:rsidRPr="002F49B9" w14:paraId="79CA7A60" w14:textId="77777777" w:rsidTr="00704C04">
        <w:tc>
          <w:tcPr>
            <w:tcW w:w="9606" w:type="dxa"/>
            <w:gridSpan w:val="10"/>
          </w:tcPr>
          <w:p w14:paraId="36A3725C" w14:textId="785D6A89" w:rsidR="00704C04" w:rsidRPr="002F49B9" w:rsidRDefault="00704C04" w:rsidP="00704C04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b) O aluno tem pendências de obrigações a cumprir</w:t>
            </w:r>
            <w:r w:rsidR="00426D92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com projetos e/ou programas</w:t>
            </w: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?.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Sim      (   )Não</w:t>
            </w:r>
          </w:p>
          <w:p w14:paraId="37670ADD" w14:textId="77777777" w:rsidR="00704C04" w:rsidRPr="002F49B9" w:rsidRDefault="00704C04" w:rsidP="00704C04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Se sim, quais? Ele poderá cumpri-las antes de sua partida para o PIPEEX?</w:t>
            </w:r>
          </w:p>
          <w:p w14:paraId="07189927" w14:textId="77777777" w:rsidR="00704C04" w:rsidRPr="002F49B9" w:rsidRDefault="00704C04" w:rsidP="00704C04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3D33CA6" w14:textId="77777777" w:rsidR="00704C04" w:rsidRPr="002F49B9" w:rsidRDefault="00704C04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32A84" w:rsidRPr="002F49B9" w14:paraId="10207166" w14:textId="77777777" w:rsidTr="00704C04">
        <w:tc>
          <w:tcPr>
            <w:tcW w:w="9606" w:type="dxa"/>
            <w:gridSpan w:val="10"/>
          </w:tcPr>
          <w:p w14:paraId="373D748E" w14:textId="163BCF6C" w:rsidR="00532A84" w:rsidRPr="002F49B9" w:rsidRDefault="00704C04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="00695248" w:rsidRPr="002F49B9">
              <w:rPr>
                <w:rFonts w:ascii="Times New Roman" w:hAnsi="Times New Roman" w:cs="Times New Roman"/>
                <w:sz w:val="24"/>
                <w:szCs w:val="24"/>
              </w:rPr>
              <w:t>) Com relação ao candidato, fui seu:</w:t>
            </w:r>
          </w:p>
          <w:p w14:paraId="4BAD4E0B" w14:textId="77777777" w:rsidR="00695248" w:rsidRPr="002F49B9" w:rsidRDefault="00695248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Professor em disciplina de graduação ou curso técnico</w:t>
            </w:r>
          </w:p>
          <w:p w14:paraId="5297C965" w14:textId="77777777" w:rsidR="00695248" w:rsidRPr="002F49B9" w:rsidRDefault="00695248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) Orientador em Projeto de Pesquisa </w:t>
            </w:r>
          </w:p>
          <w:p w14:paraId="241619E2" w14:textId="77777777" w:rsidR="00695248" w:rsidRPr="002F49B9" w:rsidRDefault="00695248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Orientador de iniciação científica/tecnológica</w:t>
            </w:r>
          </w:p>
          <w:p w14:paraId="7EEBC60B" w14:textId="77777777" w:rsidR="00695248" w:rsidRPr="002F49B9" w:rsidRDefault="00695248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Orientador de estágio ou projeto de curso</w:t>
            </w:r>
          </w:p>
          <w:p w14:paraId="3619971F" w14:textId="77777777" w:rsidR="00695248" w:rsidRPr="002F49B9" w:rsidRDefault="00695248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Chefe de equipe técnica</w:t>
            </w:r>
          </w:p>
          <w:p w14:paraId="0EC7554F" w14:textId="77777777" w:rsidR="00695248" w:rsidRPr="002F49B9" w:rsidRDefault="00695248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</w:t>
            </w:r>
            <w:r w:rsidR="00C16D86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End"/>
            <w:r w:rsidR="00C16D86" w:rsidRPr="002F49B9">
              <w:rPr>
                <w:rFonts w:ascii="Times New Roman" w:hAnsi="Times New Roman" w:cs="Times New Roman"/>
                <w:sz w:val="24"/>
                <w:szCs w:val="24"/>
              </w:rPr>
              <w:t>) Outro (especificar):</w:t>
            </w:r>
          </w:p>
        </w:tc>
      </w:tr>
      <w:tr w:rsidR="00695248" w:rsidRPr="002F49B9" w14:paraId="06D04122" w14:textId="77777777" w:rsidTr="00704C04">
        <w:tc>
          <w:tcPr>
            <w:tcW w:w="9606" w:type="dxa"/>
            <w:gridSpan w:val="10"/>
          </w:tcPr>
          <w:p w14:paraId="47AB0449" w14:textId="7CF65ECB" w:rsidR="00695248" w:rsidRPr="002F49B9" w:rsidRDefault="00704C04" w:rsidP="00AA6345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695248" w:rsidRPr="002F49B9">
              <w:rPr>
                <w:rFonts w:ascii="Times New Roman" w:hAnsi="Times New Roman" w:cs="Times New Roman"/>
                <w:sz w:val="24"/>
                <w:szCs w:val="24"/>
              </w:rPr>
              <w:t>) Desejamos ter sua opinião sobre o candidato que deseja participar do Programa PIPE</w:t>
            </w:r>
            <w:r w:rsidR="000D3378" w:rsidRPr="002F49B9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="00695248" w:rsidRPr="002F49B9">
              <w:rPr>
                <w:rFonts w:ascii="Times New Roman" w:hAnsi="Times New Roman" w:cs="Times New Roman"/>
                <w:sz w:val="24"/>
                <w:szCs w:val="24"/>
              </w:rPr>
              <w:t>X. Estas informações, de caráter CONFIDENCIAL, são necessárias para que possamos avaliar sua adequação, capacidade e iniciativa para estudos avançados</w:t>
            </w:r>
            <w:r w:rsidR="00426D92" w:rsidRPr="002F49B9">
              <w:rPr>
                <w:rFonts w:ascii="Times New Roman" w:hAnsi="Times New Roman" w:cs="Times New Roman"/>
                <w:sz w:val="24"/>
                <w:szCs w:val="24"/>
              </w:rPr>
              <w:t>, estágio</w:t>
            </w:r>
            <w:r w:rsidR="00695248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e pesquisa. Em comparação com outros estudantes com os quais você esteve associado nos últimos dois anos, avalie o candidato nas seguintes categorias:</w:t>
            </w:r>
          </w:p>
        </w:tc>
      </w:tr>
      <w:tr w:rsidR="00695248" w:rsidRPr="002F49B9" w14:paraId="7CC95BD8" w14:textId="77777777" w:rsidTr="00704C04">
        <w:tc>
          <w:tcPr>
            <w:tcW w:w="2518" w:type="dxa"/>
            <w:gridSpan w:val="2"/>
          </w:tcPr>
          <w:p w14:paraId="7E5F7C4E" w14:textId="77777777" w:rsidR="00695248" w:rsidRPr="002F49B9" w:rsidRDefault="00695248" w:rsidP="005F50C0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gridSpan w:val="4"/>
            <w:vAlign w:val="center"/>
          </w:tcPr>
          <w:p w14:paraId="3030BD10" w14:textId="77777777" w:rsidR="00695248" w:rsidRPr="002F49B9" w:rsidRDefault="005F50C0" w:rsidP="005F50C0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Excelente</w:t>
            </w:r>
          </w:p>
        </w:tc>
        <w:tc>
          <w:tcPr>
            <w:tcW w:w="1275" w:type="dxa"/>
            <w:vAlign w:val="center"/>
          </w:tcPr>
          <w:p w14:paraId="58D1EB0C" w14:textId="77777777" w:rsidR="00695248" w:rsidRPr="002F49B9" w:rsidRDefault="005F50C0" w:rsidP="005F50C0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Bom</w:t>
            </w:r>
          </w:p>
        </w:tc>
        <w:tc>
          <w:tcPr>
            <w:tcW w:w="1173" w:type="dxa"/>
            <w:vAlign w:val="center"/>
          </w:tcPr>
          <w:p w14:paraId="08331C35" w14:textId="77777777" w:rsidR="00695248" w:rsidRPr="002F49B9" w:rsidRDefault="005F50C0" w:rsidP="005F50C0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Médio</w:t>
            </w:r>
          </w:p>
        </w:tc>
        <w:tc>
          <w:tcPr>
            <w:tcW w:w="1316" w:type="dxa"/>
            <w:vAlign w:val="center"/>
          </w:tcPr>
          <w:p w14:paraId="2BCDBF7F" w14:textId="77777777" w:rsidR="00695248" w:rsidRPr="002F49B9" w:rsidRDefault="005F50C0" w:rsidP="005F50C0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Abaixo da média</w:t>
            </w:r>
          </w:p>
        </w:tc>
        <w:tc>
          <w:tcPr>
            <w:tcW w:w="1906" w:type="dxa"/>
            <w:vAlign w:val="center"/>
          </w:tcPr>
          <w:p w14:paraId="0F38455B" w14:textId="77777777" w:rsidR="00695248" w:rsidRPr="002F49B9" w:rsidRDefault="005F50C0" w:rsidP="005F50C0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Não posso opinar</w:t>
            </w:r>
          </w:p>
        </w:tc>
      </w:tr>
      <w:tr w:rsidR="00695248" w:rsidRPr="002F49B9" w14:paraId="0B3EF170" w14:textId="77777777" w:rsidTr="00704C04">
        <w:tc>
          <w:tcPr>
            <w:tcW w:w="2518" w:type="dxa"/>
            <w:gridSpan w:val="2"/>
            <w:vAlign w:val="center"/>
          </w:tcPr>
          <w:p w14:paraId="53D5589E" w14:textId="77777777" w:rsidR="00695248" w:rsidRPr="002F49B9" w:rsidRDefault="005F50C0" w:rsidP="000D3378">
            <w:pPr>
              <w:pStyle w:val="PargrafodaLista"/>
              <w:autoSpaceDE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Cs/>
                <w:sz w:val="24"/>
                <w:szCs w:val="24"/>
              </w:rPr>
              <w:t>Capacidade Intelectual</w:t>
            </w:r>
          </w:p>
        </w:tc>
        <w:tc>
          <w:tcPr>
            <w:tcW w:w="1418" w:type="dxa"/>
            <w:gridSpan w:val="4"/>
            <w:vAlign w:val="center"/>
          </w:tcPr>
          <w:p w14:paraId="3AB575A6" w14:textId="77777777" w:rsidR="00695248" w:rsidRPr="002F49B9" w:rsidRDefault="00695248" w:rsidP="005A16F1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E6F2962" w14:textId="77777777" w:rsidR="005A16F1" w:rsidRPr="002F49B9" w:rsidRDefault="005A16F1" w:rsidP="005A16F1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14:paraId="69938AC3" w14:textId="77777777" w:rsidR="00695248" w:rsidRPr="002F49B9" w:rsidRDefault="00695248" w:rsidP="005A16F1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3" w:type="dxa"/>
            <w:vAlign w:val="center"/>
          </w:tcPr>
          <w:p w14:paraId="5C3F45D6" w14:textId="77777777" w:rsidR="00695248" w:rsidRPr="002F49B9" w:rsidRDefault="00695248" w:rsidP="005A16F1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16" w:type="dxa"/>
            <w:vAlign w:val="center"/>
          </w:tcPr>
          <w:p w14:paraId="02670B45" w14:textId="77777777" w:rsidR="00695248" w:rsidRPr="002F49B9" w:rsidRDefault="00695248" w:rsidP="005A16F1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6" w:type="dxa"/>
            <w:vAlign w:val="center"/>
          </w:tcPr>
          <w:p w14:paraId="46281874" w14:textId="77777777" w:rsidR="00695248" w:rsidRPr="002F49B9" w:rsidRDefault="00695248" w:rsidP="005A16F1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95248" w:rsidRPr="002F49B9" w14:paraId="08FE6E3C" w14:textId="77777777" w:rsidTr="00704C04">
        <w:tc>
          <w:tcPr>
            <w:tcW w:w="2518" w:type="dxa"/>
            <w:gridSpan w:val="2"/>
          </w:tcPr>
          <w:p w14:paraId="08C11142" w14:textId="77777777" w:rsidR="00695248" w:rsidRPr="002F49B9" w:rsidRDefault="005F50C0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Cs/>
                <w:sz w:val="24"/>
                <w:szCs w:val="24"/>
              </w:rPr>
              <w:t>Motivação para estudos avançados</w:t>
            </w:r>
          </w:p>
        </w:tc>
        <w:tc>
          <w:tcPr>
            <w:tcW w:w="1418" w:type="dxa"/>
            <w:gridSpan w:val="4"/>
          </w:tcPr>
          <w:p w14:paraId="71BFD3F6" w14:textId="77777777" w:rsidR="00695248" w:rsidRPr="002F49B9" w:rsidRDefault="00695248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14:paraId="67336D0A" w14:textId="77777777" w:rsidR="00695248" w:rsidRPr="002F49B9" w:rsidRDefault="00695248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3" w:type="dxa"/>
          </w:tcPr>
          <w:p w14:paraId="3AEB0F65" w14:textId="77777777" w:rsidR="00695248" w:rsidRPr="002F49B9" w:rsidRDefault="00695248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16" w:type="dxa"/>
          </w:tcPr>
          <w:p w14:paraId="66BA6BB5" w14:textId="77777777" w:rsidR="00695248" w:rsidRPr="002F49B9" w:rsidRDefault="00695248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6" w:type="dxa"/>
          </w:tcPr>
          <w:p w14:paraId="18C2ECAD" w14:textId="77777777" w:rsidR="00695248" w:rsidRPr="002F49B9" w:rsidRDefault="00695248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95248" w:rsidRPr="002F49B9" w14:paraId="1D70ADB6" w14:textId="77777777" w:rsidTr="00704C04">
        <w:tc>
          <w:tcPr>
            <w:tcW w:w="2518" w:type="dxa"/>
            <w:gridSpan w:val="2"/>
          </w:tcPr>
          <w:p w14:paraId="23D7AEEB" w14:textId="77777777" w:rsidR="00695248" w:rsidRPr="002F49B9" w:rsidRDefault="005F50C0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Cs/>
                <w:sz w:val="24"/>
                <w:szCs w:val="24"/>
              </w:rPr>
              <w:t>Capacidade para trabalho em equipe</w:t>
            </w:r>
          </w:p>
        </w:tc>
        <w:tc>
          <w:tcPr>
            <w:tcW w:w="1418" w:type="dxa"/>
            <w:gridSpan w:val="4"/>
          </w:tcPr>
          <w:p w14:paraId="245E2CEA" w14:textId="77777777" w:rsidR="00695248" w:rsidRPr="002F49B9" w:rsidRDefault="00695248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14:paraId="4BEDC1AF" w14:textId="77777777" w:rsidR="00695248" w:rsidRPr="002F49B9" w:rsidRDefault="00695248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3" w:type="dxa"/>
          </w:tcPr>
          <w:p w14:paraId="7B2C24A5" w14:textId="77777777" w:rsidR="00695248" w:rsidRPr="002F49B9" w:rsidRDefault="00695248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16" w:type="dxa"/>
          </w:tcPr>
          <w:p w14:paraId="6786D87B" w14:textId="77777777" w:rsidR="00695248" w:rsidRPr="002F49B9" w:rsidRDefault="00695248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6" w:type="dxa"/>
          </w:tcPr>
          <w:p w14:paraId="3B2BE158" w14:textId="77777777" w:rsidR="00695248" w:rsidRPr="002F49B9" w:rsidRDefault="00695248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95248" w:rsidRPr="002F49B9" w14:paraId="66871425" w14:textId="77777777" w:rsidTr="00704C04">
        <w:tc>
          <w:tcPr>
            <w:tcW w:w="2518" w:type="dxa"/>
            <w:gridSpan w:val="2"/>
          </w:tcPr>
          <w:p w14:paraId="06C4D033" w14:textId="77777777" w:rsidR="00695248" w:rsidRPr="002F49B9" w:rsidRDefault="005F50C0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Facilidade de expressão escrita/redação</w:t>
            </w:r>
          </w:p>
        </w:tc>
        <w:tc>
          <w:tcPr>
            <w:tcW w:w="1418" w:type="dxa"/>
            <w:gridSpan w:val="4"/>
          </w:tcPr>
          <w:p w14:paraId="4773E707" w14:textId="77777777" w:rsidR="00695248" w:rsidRPr="002F49B9" w:rsidRDefault="00695248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14:paraId="4472E1B7" w14:textId="77777777" w:rsidR="00695248" w:rsidRPr="002F49B9" w:rsidRDefault="00695248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3" w:type="dxa"/>
          </w:tcPr>
          <w:p w14:paraId="064A1216" w14:textId="77777777" w:rsidR="00695248" w:rsidRPr="002F49B9" w:rsidRDefault="00695248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16" w:type="dxa"/>
          </w:tcPr>
          <w:p w14:paraId="62A478FB" w14:textId="77777777" w:rsidR="00695248" w:rsidRPr="002F49B9" w:rsidRDefault="00695248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6" w:type="dxa"/>
          </w:tcPr>
          <w:p w14:paraId="5AC22EB7" w14:textId="77777777" w:rsidR="00695248" w:rsidRPr="002F49B9" w:rsidRDefault="00695248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F50C0" w:rsidRPr="002F49B9" w14:paraId="7358FBAD" w14:textId="77777777" w:rsidTr="00704C04">
        <w:tc>
          <w:tcPr>
            <w:tcW w:w="2524" w:type="dxa"/>
            <w:gridSpan w:val="3"/>
          </w:tcPr>
          <w:p w14:paraId="671CBE55" w14:textId="77777777" w:rsidR="005F50C0" w:rsidRPr="002F49B9" w:rsidRDefault="005F50C0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Facilidade de expressão oral/proferir palestras</w:t>
            </w:r>
          </w:p>
        </w:tc>
        <w:tc>
          <w:tcPr>
            <w:tcW w:w="1404" w:type="dxa"/>
            <w:gridSpan w:val="2"/>
          </w:tcPr>
          <w:p w14:paraId="54BEBC7D" w14:textId="77777777" w:rsidR="005F50C0" w:rsidRPr="002F49B9" w:rsidRDefault="005F50C0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3" w:type="dxa"/>
            <w:gridSpan w:val="2"/>
          </w:tcPr>
          <w:p w14:paraId="3451D9AF" w14:textId="77777777" w:rsidR="005F50C0" w:rsidRPr="002F49B9" w:rsidRDefault="005F50C0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3" w:type="dxa"/>
          </w:tcPr>
          <w:p w14:paraId="4318D2FC" w14:textId="77777777" w:rsidR="005F50C0" w:rsidRPr="002F49B9" w:rsidRDefault="005F50C0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16" w:type="dxa"/>
          </w:tcPr>
          <w:p w14:paraId="2A62E12B" w14:textId="77777777" w:rsidR="005F50C0" w:rsidRPr="002F49B9" w:rsidRDefault="005F50C0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6" w:type="dxa"/>
          </w:tcPr>
          <w:p w14:paraId="2E64FD5F" w14:textId="77777777" w:rsidR="005F50C0" w:rsidRPr="002F49B9" w:rsidRDefault="005F50C0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F50C0" w:rsidRPr="002F49B9" w14:paraId="48700F76" w14:textId="77777777" w:rsidTr="00704C04">
        <w:trPr>
          <w:trHeight w:val="540"/>
        </w:trPr>
        <w:tc>
          <w:tcPr>
            <w:tcW w:w="2524" w:type="dxa"/>
            <w:gridSpan w:val="3"/>
            <w:vAlign w:val="center"/>
          </w:tcPr>
          <w:p w14:paraId="37BC17B4" w14:textId="77777777" w:rsidR="005F50C0" w:rsidRPr="002F49B9" w:rsidRDefault="005F50C0" w:rsidP="000D3378">
            <w:pPr>
              <w:pStyle w:val="PargrafodaLista"/>
              <w:autoSpaceDE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Cs/>
                <w:sz w:val="24"/>
                <w:szCs w:val="24"/>
              </w:rPr>
              <w:t>Iniciativa/criatividade</w:t>
            </w:r>
          </w:p>
        </w:tc>
        <w:tc>
          <w:tcPr>
            <w:tcW w:w="1404" w:type="dxa"/>
            <w:gridSpan w:val="2"/>
            <w:vAlign w:val="center"/>
          </w:tcPr>
          <w:p w14:paraId="45E637F8" w14:textId="77777777" w:rsidR="005A16F1" w:rsidRPr="002F49B9" w:rsidRDefault="005A16F1" w:rsidP="005A16F1">
            <w:pPr>
              <w:pStyle w:val="PargrafodaLista"/>
              <w:autoSpaceDE w:val="0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2BFE0E4B" w14:textId="77777777" w:rsidR="005F50C0" w:rsidRPr="002F49B9" w:rsidRDefault="005F50C0" w:rsidP="005A16F1">
            <w:pPr>
              <w:pStyle w:val="PargrafodaLista"/>
              <w:autoSpaceDE w:val="0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3" w:type="dxa"/>
            <w:vAlign w:val="center"/>
          </w:tcPr>
          <w:p w14:paraId="4C772DFC" w14:textId="77777777" w:rsidR="005F50C0" w:rsidRPr="002F49B9" w:rsidRDefault="005F50C0" w:rsidP="005A16F1">
            <w:pPr>
              <w:pStyle w:val="PargrafodaLista"/>
              <w:autoSpaceDE w:val="0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16" w:type="dxa"/>
            <w:vAlign w:val="center"/>
          </w:tcPr>
          <w:p w14:paraId="132BF51D" w14:textId="77777777" w:rsidR="005F50C0" w:rsidRPr="002F49B9" w:rsidRDefault="005F50C0" w:rsidP="005A16F1">
            <w:pPr>
              <w:pStyle w:val="PargrafodaLista"/>
              <w:autoSpaceDE w:val="0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6" w:type="dxa"/>
            <w:vAlign w:val="center"/>
          </w:tcPr>
          <w:p w14:paraId="186727D7" w14:textId="77777777" w:rsidR="005F50C0" w:rsidRPr="002F49B9" w:rsidRDefault="005F50C0" w:rsidP="005A16F1">
            <w:pPr>
              <w:pStyle w:val="PargrafodaLista"/>
              <w:autoSpaceDE w:val="0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F50C0" w:rsidRPr="002F49B9" w14:paraId="2ECBB6CE" w14:textId="77777777" w:rsidTr="00704C04">
        <w:tc>
          <w:tcPr>
            <w:tcW w:w="2524" w:type="dxa"/>
            <w:gridSpan w:val="3"/>
          </w:tcPr>
          <w:p w14:paraId="0E0E1017" w14:textId="77777777" w:rsidR="005F50C0" w:rsidRPr="002F49B9" w:rsidRDefault="005F50C0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Cs/>
                <w:sz w:val="24"/>
                <w:szCs w:val="24"/>
              </w:rPr>
              <w:t>Capacidade para relacionamento social</w:t>
            </w:r>
          </w:p>
        </w:tc>
        <w:tc>
          <w:tcPr>
            <w:tcW w:w="1404" w:type="dxa"/>
            <w:gridSpan w:val="2"/>
          </w:tcPr>
          <w:p w14:paraId="4C8BFD40" w14:textId="77777777" w:rsidR="005F50C0" w:rsidRPr="002F49B9" w:rsidRDefault="005F50C0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3" w:type="dxa"/>
            <w:gridSpan w:val="2"/>
          </w:tcPr>
          <w:p w14:paraId="317F5140" w14:textId="77777777" w:rsidR="005F50C0" w:rsidRPr="002F49B9" w:rsidRDefault="005F50C0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3" w:type="dxa"/>
          </w:tcPr>
          <w:p w14:paraId="7C5CC549" w14:textId="77777777" w:rsidR="005F50C0" w:rsidRPr="002F49B9" w:rsidRDefault="005F50C0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16" w:type="dxa"/>
          </w:tcPr>
          <w:p w14:paraId="0E0974D6" w14:textId="77777777" w:rsidR="005F50C0" w:rsidRPr="002F49B9" w:rsidRDefault="005F50C0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6" w:type="dxa"/>
          </w:tcPr>
          <w:p w14:paraId="1BD3FE33" w14:textId="77777777" w:rsidR="005F50C0" w:rsidRPr="002F49B9" w:rsidRDefault="005F50C0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95248" w:rsidRPr="002F49B9" w14:paraId="2BB92BA7" w14:textId="77777777" w:rsidTr="00704C04">
        <w:tc>
          <w:tcPr>
            <w:tcW w:w="9606" w:type="dxa"/>
            <w:gridSpan w:val="10"/>
            <w:shd w:val="clear" w:color="auto" w:fill="D9D9D9" w:themeFill="background1" w:themeFillShade="D9"/>
          </w:tcPr>
          <w:p w14:paraId="5830D33A" w14:textId="77777777" w:rsidR="00AA6345" w:rsidRPr="002F49B9" w:rsidRDefault="00AA6345" w:rsidP="00AA6345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4244277" w14:textId="77777777" w:rsidR="00695248" w:rsidRPr="002F49B9" w:rsidRDefault="00AA6345" w:rsidP="00AA6345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FD3D75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. O histórico escolar do aluno reflete adequadamente sua capacidade?</w:t>
            </w:r>
          </w:p>
          <w:p w14:paraId="5E16CCBC" w14:textId="77777777" w:rsidR="00AA6345" w:rsidRPr="002F49B9" w:rsidRDefault="00AA6345" w:rsidP="00AA6345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D3D75" w:rsidRPr="002F49B9" w14:paraId="346FB978" w14:textId="77777777" w:rsidTr="00704C04">
        <w:tc>
          <w:tcPr>
            <w:tcW w:w="9606" w:type="dxa"/>
            <w:gridSpan w:val="10"/>
          </w:tcPr>
          <w:p w14:paraId="79CC79F6" w14:textId="77777777" w:rsidR="00FD3D75" w:rsidRPr="002F49B9" w:rsidRDefault="00AA6345" w:rsidP="00AA6345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Sim</w:t>
            </w:r>
          </w:p>
        </w:tc>
      </w:tr>
      <w:tr w:rsidR="00AA6345" w:rsidRPr="002F49B9" w14:paraId="36E01A23" w14:textId="77777777" w:rsidTr="00704C04">
        <w:tc>
          <w:tcPr>
            <w:tcW w:w="9606" w:type="dxa"/>
            <w:gridSpan w:val="10"/>
          </w:tcPr>
          <w:p w14:paraId="3D2B0809" w14:textId="77777777" w:rsidR="00AA6345" w:rsidRPr="002F49B9" w:rsidRDefault="00AA6345" w:rsidP="00AA6345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) Não. Justifique: </w:t>
            </w:r>
          </w:p>
        </w:tc>
      </w:tr>
      <w:tr w:rsidR="00AA6345" w:rsidRPr="002F49B9" w14:paraId="5387C4C2" w14:textId="77777777" w:rsidTr="00704C04">
        <w:tc>
          <w:tcPr>
            <w:tcW w:w="9606" w:type="dxa"/>
            <w:gridSpan w:val="10"/>
            <w:shd w:val="clear" w:color="auto" w:fill="D9D9D9" w:themeFill="background1" w:themeFillShade="D9"/>
          </w:tcPr>
          <w:p w14:paraId="4E577486" w14:textId="77777777" w:rsidR="00AA6345" w:rsidRPr="002F49B9" w:rsidRDefault="00AA6345" w:rsidP="00AA6345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C1E2148" w14:textId="129F8464" w:rsidR="00AA6345" w:rsidRPr="002F49B9" w:rsidRDefault="00284BAE" w:rsidP="00AA6345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AA6345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. Escreva abaixo a sua opinião sobre a capacidade do candidato</w:t>
            </w:r>
            <w:r w:rsidR="001E1DB4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para</w:t>
            </w:r>
            <w:r w:rsidR="00AA6345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realizar</w:t>
            </w:r>
            <w:r w:rsidR="00426D92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atividade de</w:t>
            </w:r>
            <w:r w:rsidR="00AA6345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estágio ou pesquisa em instituição estrangeira:</w:t>
            </w:r>
          </w:p>
          <w:p w14:paraId="7AEF9082" w14:textId="77777777" w:rsidR="00AA6345" w:rsidRPr="002F49B9" w:rsidRDefault="00AA6345" w:rsidP="00AA6345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A6345" w:rsidRPr="002F49B9" w14:paraId="7FF07DE7" w14:textId="77777777" w:rsidTr="00704C04">
        <w:tc>
          <w:tcPr>
            <w:tcW w:w="9606" w:type="dxa"/>
            <w:gridSpan w:val="10"/>
          </w:tcPr>
          <w:p w14:paraId="1A94384C" w14:textId="77777777" w:rsidR="00AA6345" w:rsidRPr="002F49B9" w:rsidRDefault="00AA6345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3406BB7" w14:textId="77777777" w:rsidR="00AA6345" w:rsidRPr="002F49B9" w:rsidRDefault="00AA6345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971167D" w14:textId="77777777" w:rsidR="00AA6345" w:rsidRPr="002F49B9" w:rsidRDefault="00AA6345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2786612" w14:textId="77777777" w:rsidR="00AA6345" w:rsidRPr="002F49B9" w:rsidRDefault="00AA6345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6345" w:rsidRPr="002F49B9" w14:paraId="7C4C8273" w14:textId="77777777" w:rsidTr="00704C04">
        <w:tc>
          <w:tcPr>
            <w:tcW w:w="9606" w:type="dxa"/>
            <w:gridSpan w:val="10"/>
            <w:shd w:val="clear" w:color="auto" w:fill="D9D9D9" w:themeFill="background1" w:themeFillShade="D9"/>
          </w:tcPr>
          <w:p w14:paraId="481AFE0E" w14:textId="77777777" w:rsidR="00284BAE" w:rsidRPr="002F49B9" w:rsidRDefault="00284BAE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E9131BB" w14:textId="77777777" w:rsidR="00AA6345" w:rsidRPr="002F49B9" w:rsidRDefault="005829C8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284BAE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. Observações complementares (inclua as informações adicionais que julgar relevantes para o processo de pré-seleção):</w:t>
            </w:r>
          </w:p>
          <w:p w14:paraId="332DBA30" w14:textId="77777777" w:rsidR="00284BAE" w:rsidRPr="002F49B9" w:rsidRDefault="00284BAE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84BAE" w:rsidRPr="002F49B9" w14:paraId="3D68D52E" w14:textId="77777777" w:rsidTr="00704C04">
        <w:tc>
          <w:tcPr>
            <w:tcW w:w="9606" w:type="dxa"/>
            <w:gridSpan w:val="10"/>
          </w:tcPr>
          <w:p w14:paraId="1E356CC4" w14:textId="77777777" w:rsidR="00284BAE" w:rsidRPr="002F49B9" w:rsidRDefault="00284BAE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29A5FC4" w14:textId="77777777" w:rsidR="005829C8" w:rsidRPr="002F49B9" w:rsidRDefault="005829C8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7589D65" w14:textId="77777777" w:rsidR="005829C8" w:rsidRPr="002F49B9" w:rsidRDefault="005829C8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D9B1891" w14:textId="77777777" w:rsidR="005829C8" w:rsidRPr="002F49B9" w:rsidRDefault="005829C8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20A3A3B" w14:textId="77777777" w:rsidR="005829C8" w:rsidRPr="002F49B9" w:rsidRDefault="005829C8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84BAE" w:rsidRPr="002F49B9" w14:paraId="3555F60A" w14:textId="77777777" w:rsidTr="00704C04">
        <w:tc>
          <w:tcPr>
            <w:tcW w:w="9606" w:type="dxa"/>
            <w:gridSpan w:val="10"/>
            <w:shd w:val="clear" w:color="auto" w:fill="D9D9D9" w:themeFill="background1" w:themeFillShade="D9"/>
          </w:tcPr>
          <w:p w14:paraId="79C72730" w14:textId="77777777" w:rsidR="005829C8" w:rsidRPr="002F49B9" w:rsidRDefault="005829C8" w:rsidP="005829C8">
            <w:pPr>
              <w:autoSpaceDE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83768B3" w14:textId="77777777" w:rsidR="005829C8" w:rsidRPr="002F49B9" w:rsidRDefault="005829C8" w:rsidP="005829C8">
            <w:pPr>
              <w:autoSpaceDE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6. Identificação do Declarante</w:t>
            </w:r>
          </w:p>
          <w:p w14:paraId="30B89C6E" w14:textId="77777777" w:rsidR="00284BAE" w:rsidRPr="002F49B9" w:rsidRDefault="00284BAE" w:rsidP="005829C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829C8" w:rsidRPr="002F49B9" w14:paraId="246D3CC6" w14:textId="77777777" w:rsidTr="00704C04">
        <w:tc>
          <w:tcPr>
            <w:tcW w:w="2809" w:type="dxa"/>
            <w:gridSpan w:val="4"/>
          </w:tcPr>
          <w:p w14:paraId="3DCC9B73" w14:textId="77777777" w:rsidR="005829C8" w:rsidRPr="002F49B9" w:rsidRDefault="005829C8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Nome:</w:t>
            </w:r>
          </w:p>
        </w:tc>
        <w:tc>
          <w:tcPr>
            <w:tcW w:w="6797" w:type="dxa"/>
            <w:gridSpan w:val="6"/>
          </w:tcPr>
          <w:p w14:paraId="6D745EFF" w14:textId="77777777" w:rsidR="005829C8" w:rsidRPr="002F49B9" w:rsidRDefault="005829C8" w:rsidP="005829C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829C8" w:rsidRPr="002F49B9" w14:paraId="00BD56E9" w14:textId="77777777" w:rsidTr="00704C04">
        <w:tc>
          <w:tcPr>
            <w:tcW w:w="2809" w:type="dxa"/>
            <w:gridSpan w:val="4"/>
          </w:tcPr>
          <w:p w14:paraId="0DC12D35" w14:textId="77777777" w:rsidR="005829C8" w:rsidRPr="002F49B9" w:rsidRDefault="005829C8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Cargo/função no IFRO:</w:t>
            </w:r>
          </w:p>
        </w:tc>
        <w:tc>
          <w:tcPr>
            <w:tcW w:w="6797" w:type="dxa"/>
            <w:gridSpan w:val="6"/>
          </w:tcPr>
          <w:p w14:paraId="46F00359" w14:textId="77777777" w:rsidR="005829C8" w:rsidRPr="002F49B9" w:rsidRDefault="005829C8" w:rsidP="005829C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84BAE" w:rsidRPr="002F49B9" w14:paraId="2C31CDA0" w14:textId="77777777" w:rsidTr="00704C04">
        <w:tc>
          <w:tcPr>
            <w:tcW w:w="9606" w:type="dxa"/>
            <w:gridSpan w:val="10"/>
          </w:tcPr>
          <w:p w14:paraId="7ABBD97F" w14:textId="77777777" w:rsidR="003D4A93" w:rsidRPr="002F49B9" w:rsidRDefault="003D4A93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393C777" w14:textId="77777777" w:rsidR="005829C8" w:rsidRPr="002F49B9" w:rsidRDefault="00B61AF5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Local e data:</w:t>
            </w:r>
          </w:p>
          <w:p w14:paraId="2757D5A8" w14:textId="77777777" w:rsidR="003D4A93" w:rsidRPr="002F49B9" w:rsidRDefault="003D4A93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1482825" w14:textId="77777777" w:rsidR="00247DAF" w:rsidRPr="002F49B9" w:rsidRDefault="00247DAF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838EB7C" w14:textId="77777777" w:rsidR="00247DAF" w:rsidRPr="002F49B9" w:rsidRDefault="00247DAF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AAEB7EF" w14:textId="77777777" w:rsidR="003D4A93" w:rsidRPr="002F49B9" w:rsidRDefault="00247DAF" w:rsidP="00247DAF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________________________________________</w:t>
            </w:r>
          </w:p>
          <w:p w14:paraId="6BD31507" w14:textId="77777777" w:rsidR="003D4A93" w:rsidRPr="002F49B9" w:rsidRDefault="00247DAF" w:rsidP="00247DAF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Assinatura</w:t>
            </w:r>
          </w:p>
          <w:p w14:paraId="1BDA9924" w14:textId="77777777" w:rsidR="005829C8" w:rsidRPr="002F49B9" w:rsidRDefault="005829C8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EF69C5C" w14:textId="77777777" w:rsidR="00185FD6" w:rsidRPr="002F49B9" w:rsidRDefault="00185FD6" w:rsidP="00622D47">
      <w:pPr>
        <w:autoSpaceDE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  <w:sectPr w:rsidR="00185FD6" w:rsidRPr="002F49B9" w:rsidSect="006A67EE">
          <w:headerReference w:type="default" r:id="rId9"/>
          <w:footerReference w:type="default" r:id="rId10"/>
          <w:pgSz w:w="11906" w:h="16838"/>
          <w:pgMar w:top="2835" w:right="849" w:bottom="1418" w:left="1701" w:header="0" w:footer="303" w:gutter="0"/>
          <w:cols w:space="720"/>
          <w:docGrid w:linePitch="360"/>
        </w:sectPr>
      </w:pPr>
    </w:p>
    <w:p w14:paraId="046DE53B" w14:textId="77777777" w:rsidR="00931FE7" w:rsidRPr="002F49B9" w:rsidRDefault="00931FE7" w:rsidP="00931FE7">
      <w:pPr>
        <w:autoSpaceDE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F49B9">
        <w:rPr>
          <w:rFonts w:ascii="Times New Roman" w:hAnsi="Times New Roman" w:cs="Times New Roman"/>
          <w:b/>
          <w:bCs/>
          <w:sz w:val="24"/>
          <w:szCs w:val="24"/>
        </w:rPr>
        <w:lastRenderedPageBreak/>
        <w:t>ANEXO III</w:t>
      </w:r>
    </w:p>
    <w:p w14:paraId="1C8DC32C" w14:textId="2C74406C" w:rsidR="00931FE7" w:rsidRPr="002F49B9" w:rsidRDefault="00931FE7" w:rsidP="00931FE7">
      <w:pPr>
        <w:autoSpaceDE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F49B9">
        <w:rPr>
          <w:rFonts w:ascii="Times New Roman" w:hAnsi="Times New Roman" w:cs="Times New Roman"/>
          <w:b/>
          <w:bCs/>
          <w:sz w:val="24"/>
          <w:szCs w:val="24"/>
        </w:rPr>
        <w:t>DECLARAÇÃO</w:t>
      </w:r>
      <w:r w:rsidR="008A066D" w:rsidRPr="002F49B9">
        <w:rPr>
          <w:rFonts w:ascii="Times New Roman" w:hAnsi="Times New Roman" w:cs="Times New Roman"/>
          <w:b/>
          <w:bCs/>
          <w:sz w:val="24"/>
          <w:szCs w:val="24"/>
        </w:rPr>
        <w:t xml:space="preserve"> DE NÃO RECEBIMENTO DE BOLSA(S)</w:t>
      </w:r>
    </w:p>
    <w:p w14:paraId="05852AEE" w14:textId="77777777" w:rsidR="00931FE7" w:rsidRPr="002F49B9" w:rsidRDefault="00931FE7" w:rsidP="00931FE7">
      <w:pPr>
        <w:autoSpaceDE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0CCABEC" w14:textId="4B87EE69" w:rsidR="00931FE7" w:rsidRPr="002F49B9" w:rsidRDefault="00931FE7" w:rsidP="00931FE7">
      <w:pPr>
        <w:autoSpaceDE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49B9">
        <w:rPr>
          <w:rFonts w:ascii="Times New Roman" w:hAnsi="Times New Roman" w:cs="Times New Roman"/>
          <w:sz w:val="24"/>
          <w:szCs w:val="24"/>
        </w:rPr>
        <w:t>Eu,______________________________________________________________________</w:t>
      </w:r>
      <w:r w:rsidR="00C029C8" w:rsidRPr="002F49B9">
        <w:rPr>
          <w:rFonts w:ascii="Times New Roman" w:hAnsi="Times New Roman" w:cs="Times New Roman"/>
          <w:sz w:val="24"/>
          <w:szCs w:val="24"/>
        </w:rPr>
        <w:t>___</w:t>
      </w:r>
      <w:r w:rsidRPr="002F49B9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2F49B9">
        <w:rPr>
          <w:rFonts w:ascii="Times New Roman" w:hAnsi="Times New Roman" w:cs="Times New Roman"/>
          <w:sz w:val="24"/>
          <w:szCs w:val="24"/>
        </w:rPr>
        <w:t>portador(</w:t>
      </w:r>
      <w:proofErr w:type="gramEnd"/>
      <w:r w:rsidRPr="002F49B9">
        <w:rPr>
          <w:rFonts w:ascii="Times New Roman" w:hAnsi="Times New Roman" w:cs="Times New Roman"/>
          <w:sz w:val="24"/>
          <w:szCs w:val="24"/>
        </w:rPr>
        <w:t>a) do CPF ________________________, RG ________________________, declaro que não estou recebendo nenhum tipo de bolsa e, caso eu esteja e venha a ser</w:t>
      </w:r>
      <w:r w:rsidR="00426D92" w:rsidRPr="002F49B9">
        <w:rPr>
          <w:rFonts w:ascii="Times New Roman" w:hAnsi="Times New Roman" w:cs="Times New Roman"/>
          <w:sz w:val="24"/>
          <w:szCs w:val="24"/>
        </w:rPr>
        <w:t xml:space="preserve"> classificado(a) e selecionado(a) </w:t>
      </w:r>
      <w:r w:rsidRPr="002F49B9">
        <w:rPr>
          <w:rFonts w:ascii="Times New Roman" w:hAnsi="Times New Roman" w:cs="Times New Roman"/>
          <w:sz w:val="24"/>
          <w:szCs w:val="24"/>
        </w:rPr>
        <w:t>pelo Programa PIP</w:t>
      </w:r>
      <w:r w:rsidR="00C029C8" w:rsidRPr="002F49B9">
        <w:rPr>
          <w:rFonts w:ascii="Times New Roman" w:hAnsi="Times New Roman" w:cs="Times New Roman"/>
          <w:sz w:val="24"/>
          <w:szCs w:val="24"/>
        </w:rPr>
        <w:t>E</w:t>
      </w:r>
      <w:r w:rsidRPr="002F49B9">
        <w:rPr>
          <w:rFonts w:ascii="Times New Roman" w:hAnsi="Times New Roman" w:cs="Times New Roman"/>
          <w:sz w:val="24"/>
          <w:szCs w:val="24"/>
        </w:rPr>
        <w:t>EX, solicitarei suspensão ou abrirei mão da bolsa que estiver recebendo no momento que o Programa de Internacionalização da Pesquisa</w:t>
      </w:r>
      <w:r w:rsidR="00C029C8" w:rsidRPr="002F49B9">
        <w:rPr>
          <w:rFonts w:ascii="Times New Roman" w:hAnsi="Times New Roman" w:cs="Times New Roman"/>
          <w:sz w:val="24"/>
          <w:szCs w:val="24"/>
        </w:rPr>
        <w:t>, Ensino</w:t>
      </w:r>
      <w:r w:rsidRPr="002F49B9">
        <w:rPr>
          <w:rFonts w:ascii="Times New Roman" w:hAnsi="Times New Roman" w:cs="Times New Roman"/>
          <w:sz w:val="24"/>
          <w:szCs w:val="24"/>
        </w:rPr>
        <w:t xml:space="preserve"> e Extensão - PIP</w:t>
      </w:r>
      <w:r w:rsidR="00C029C8" w:rsidRPr="002F49B9">
        <w:rPr>
          <w:rFonts w:ascii="Times New Roman" w:hAnsi="Times New Roman" w:cs="Times New Roman"/>
          <w:sz w:val="24"/>
          <w:szCs w:val="24"/>
        </w:rPr>
        <w:t>E</w:t>
      </w:r>
      <w:r w:rsidRPr="002F49B9">
        <w:rPr>
          <w:rFonts w:ascii="Times New Roman" w:hAnsi="Times New Roman" w:cs="Times New Roman"/>
          <w:sz w:val="24"/>
          <w:szCs w:val="24"/>
        </w:rPr>
        <w:t>EX determinar.</w:t>
      </w:r>
    </w:p>
    <w:p w14:paraId="26EC772B" w14:textId="77777777" w:rsidR="00931FE7" w:rsidRPr="002F49B9" w:rsidRDefault="00931FE7" w:rsidP="00931FE7">
      <w:pPr>
        <w:autoSpaceDE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A47ED1" w14:textId="7C166853" w:rsidR="00931FE7" w:rsidRPr="002F49B9" w:rsidRDefault="00931FE7" w:rsidP="00931FE7">
      <w:pPr>
        <w:autoSpaceDE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49B9">
        <w:rPr>
          <w:rFonts w:ascii="Times New Roman" w:hAnsi="Times New Roman" w:cs="Times New Roman"/>
          <w:sz w:val="24"/>
          <w:szCs w:val="24"/>
        </w:rPr>
        <w:t xml:space="preserve">Declaro estar ciente, também, que caso eu seja </w:t>
      </w:r>
      <w:proofErr w:type="gramStart"/>
      <w:r w:rsidRPr="002F49B9">
        <w:rPr>
          <w:rFonts w:ascii="Times New Roman" w:hAnsi="Times New Roman" w:cs="Times New Roman"/>
          <w:sz w:val="24"/>
          <w:szCs w:val="24"/>
        </w:rPr>
        <w:t>selecionado(</w:t>
      </w:r>
      <w:proofErr w:type="gramEnd"/>
      <w:r w:rsidRPr="002F49B9">
        <w:rPr>
          <w:rFonts w:ascii="Times New Roman" w:hAnsi="Times New Roman" w:cs="Times New Roman"/>
          <w:sz w:val="24"/>
          <w:szCs w:val="24"/>
        </w:rPr>
        <w:t xml:space="preserve">a), no momento do retorno ao Brasil, preciso permanecer em território nacional pelo dobro de tempo que estive </w:t>
      </w:r>
      <w:r w:rsidR="00394B05" w:rsidRPr="002F49B9">
        <w:rPr>
          <w:rFonts w:ascii="Times New Roman" w:hAnsi="Times New Roman" w:cs="Times New Roman"/>
          <w:sz w:val="24"/>
          <w:szCs w:val="24"/>
        </w:rPr>
        <w:t>na/em ________________ (Colômbia/Portugal)</w:t>
      </w:r>
      <w:r w:rsidRPr="002F49B9">
        <w:rPr>
          <w:rFonts w:ascii="Times New Roman" w:hAnsi="Times New Roman" w:cs="Times New Roman"/>
          <w:sz w:val="24"/>
          <w:szCs w:val="24"/>
        </w:rPr>
        <w:t xml:space="preserve"> e, caso não cumpra essa determinação, estarei sujeito(a) às penalidades da lei e à devolução do valor da bolsa e auxílios  recebidos, salvo nos casos de exceção definidos pelo IFRO.</w:t>
      </w:r>
    </w:p>
    <w:p w14:paraId="39A1FBBB" w14:textId="77777777" w:rsidR="00931FE7" w:rsidRPr="002F49B9" w:rsidRDefault="00931FE7" w:rsidP="00931FE7">
      <w:pPr>
        <w:autoSpaceDE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430CAD" w14:textId="765A5E46" w:rsidR="00931FE7" w:rsidRPr="002F49B9" w:rsidRDefault="00931FE7" w:rsidP="00931FE7">
      <w:pPr>
        <w:autoSpaceDE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49B9">
        <w:rPr>
          <w:rFonts w:ascii="Times New Roman" w:hAnsi="Times New Roman" w:cs="Times New Roman"/>
          <w:sz w:val="24"/>
          <w:szCs w:val="24"/>
        </w:rPr>
        <w:t xml:space="preserve">Declaro, ainda, estar ciente de que, ao retornar ao IFRO para retomar as disciplinas de meu curso, estarei </w:t>
      </w:r>
      <w:proofErr w:type="gramStart"/>
      <w:r w:rsidRPr="002F49B9">
        <w:rPr>
          <w:rFonts w:ascii="Times New Roman" w:hAnsi="Times New Roman" w:cs="Times New Roman"/>
          <w:sz w:val="24"/>
          <w:szCs w:val="24"/>
        </w:rPr>
        <w:t>sujeito(</w:t>
      </w:r>
      <w:proofErr w:type="gramEnd"/>
      <w:r w:rsidRPr="002F49B9">
        <w:rPr>
          <w:rFonts w:ascii="Times New Roman" w:hAnsi="Times New Roman" w:cs="Times New Roman"/>
          <w:sz w:val="24"/>
          <w:szCs w:val="24"/>
        </w:rPr>
        <w:t xml:space="preserve">a) à disponibilidade de oferta das mesmas no </w:t>
      </w:r>
      <w:r w:rsidRPr="002F49B9">
        <w:rPr>
          <w:rFonts w:ascii="Times New Roman" w:hAnsi="Times New Roman" w:cs="Times New Roman"/>
          <w:i/>
          <w:sz w:val="24"/>
          <w:szCs w:val="24"/>
        </w:rPr>
        <w:t>c</w:t>
      </w:r>
      <w:r w:rsidR="006A3894" w:rsidRPr="002F49B9">
        <w:rPr>
          <w:rFonts w:ascii="Times New Roman" w:hAnsi="Times New Roman" w:cs="Times New Roman"/>
          <w:i/>
          <w:sz w:val="24"/>
          <w:szCs w:val="24"/>
        </w:rPr>
        <w:t>a</w:t>
      </w:r>
      <w:r w:rsidRPr="002F49B9">
        <w:rPr>
          <w:rFonts w:ascii="Times New Roman" w:hAnsi="Times New Roman" w:cs="Times New Roman"/>
          <w:i/>
          <w:sz w:val="24"/>
          <w:szCs w:val="24"/>
        </w:rPr>
        <w:t>mpus</w:t>
      </w:r>
      <w:r w:rsidRPr="002F49B9">
        <w:rPr>
          <w:rFonts w:ascii="Times New Roman" w:hAnsi="Times New Roman" w:cs="Times New Roman"/>
          <w:sz w:val="24"/>
          <w:szCs w:val="24"/>
        </w:rPr>
        <w:t>, e à análise para o possível aproveitamento de estudo das atividades realizadas durante o período de mobilidade estudantil.</w:t>
      </w:r>
    </w:p>
    <w:p w14:paraId="254A1739" w14:textId="77777777" w:rsidR="00931FE7" w:rsidRPr="002F49B9" w:rsidRDefault="00931FE7" w:rsidP="00931FE7">
      <w:pPr>
        <w:autoSpaceDE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69BF66" w14:textId="054E463B" w:rsidR="00931FE7" w:rsidRPr="002F49B9" w:rsidRDefault="00931FE7" w:rsidP="00931FE7">
      <w:pPr>
        <w:autoSpaceDE w:val="0"/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F49B9">
        <w:rPr>
          <w:rFonts w:ascii="Times New Roman" w:hAnsi="Times New Roman" w:cs="Times New Roman"/>
          <w:sz w:val="24"/>
          <w:szCs w:val="24"/>
        </w:rPr>
        <w:t>___________________</w:t>
      </w:r>
      <w:r w:rsidR="00753998" w:rsidRPr="002F49B9">
        <w:rPr>
          <w:rFonts w:ascii="Times New Roman" w:hAnsi="Times New Roman" w:cs="Times New Roman"/>
          <w:sz w:val="24"/>
          <w:szCs w:val="24"/>
        </w:rPr>
        <w:t>__, ____ de _______________ 2016</w:t>
      </w:r>
      <w:r w:rsidRPr="002F49B9">
        <w:rPr>
          <w:rFonts w:ascii="Times New Roman" w:hAnsi="Times New Roman" w:cs="Times New Roman"/>
          <w:sz w:val="24"/>
          <w:szCs w:val="24"/>
        </w:rPr>
        <w:t>.</w:t>
      </w:r>
    </w:p>
    <w:p w14:paraId="41E06FCA" w14:textId="77777777" w:rsidR="00931FE7" w:rsidRPr="002F49B9" w:rsidRDefault="00931FE7" w:rsidP="00931FE7">
      <w:pPr>
        <w:autoSpaceDE w:val="0"/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A2D7A03" w14:textId="77777777" w:rsidR="00931FE7" w:rsidRPr="002F49B9" w:rsidRDefault="00931FE7" w:rsidP="00931FE7">
      <w:pPr>
        <w:autoSpaceDE w:val="0"/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1DAEB8EE" w14:textId="77777777" w:rsidR="00931FE7" w:rsidRPr="002F49B9" w:rsidRDefault="00931FE7" w:rsidP="00931FE7">
      <w:pPr>
        <w:autoSpaceDE w:val="0"/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2F95542" w14:textId="77777777" w:rsidR="00931FE7" w:rsidRPr="002E75A1" w:rsidRDefault="00931FE7" w:rsidP="00931FE7">
      <w:pPr>
        <w:autoSpaceDE w:val="0"/>
        <w:spacing w:after="0" w:line="360" w:lineRule="auto"/>
        <w:jc w:val="right"/>
        <w:rPr>
          <w:rFonts w:ascii="Arial Narrow" w:hAnsi="Arial Narrow" w:cs="Times New Roman"/>
          <w:sz w:val="24"/>
          <w:szCs w:val="24"/>
        </w:rPr>
      </w:pPr>
      <w:r w:rsidRPr="002F49B9">
        <w:rPr>
          <w:rFonts w:ascii="Times New Roman" w:hAnsi="Times New Roman" w:cs="Times New Roman"/>
          <w:sz w:val="24"/>
          <w:szCs w:val="24"/>
        </w:rPr>
        <w:t>Assinatura do declarante: _________________________________________</w:t>
      </w:r>
    </w:p>
    <w:p w14:paraId="572BD733" w14:textId="77777777" w:rsidR="00565DFC" w:rsidRDefault="00931FE7" w:rsidP="00775ACD">
      <w:pPr>
        <w:suppressAutoHyphens w:val="0"/>
        <w:jc w:val="center"/>
        <w:rPr>
          <w:rFonts w:ascii="Arial Narrow" w:hAnsi="Arial Narrow" w:cs="Times New Roman"/>
          <w:b/>
          <w:sz w:val="24"/>
          <w:szCs w:val="24"/>
        </w:rPr>
      </w:pPr>
      <w:r w:rsidRPr="002E75A1">
        <w:rPr>
          <w:rFonts w:ascii="Arial Narrow" w:hAnsi="Arial Narrow" w:cs="Times New Roman"/>
          <w:b/>
          <w:sz w:val="24"/>
          <w:szCs w:val="24"/>
        </w:rPr>
        <w:br w:type="page"/>
      </w:r>
    </w:p>
    <w:p w14:paraId="495FBB73" w14:textId="77777777" w:rsidR="00185FD6" w:rsidRPr="002F49B9" w:rsidRDefault="001162AB" w:rsidP="00185FD6">
      <w:pPr>
        <w:suppressAutoHyphens w:val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49B9">
        <w:rPr>
          <w:rFonts w:ascii="Times New Roman" w:hAnsi="Times New Roman" w:cs="Times New Roman"/>
          <w:b/>
          <w:sz w:val="24"/>
          <w:szCs w:val="24"/>
        </w:rPr>
        <w:lastRenderedPageBreak/>
        <w:t>ANEXO IV</w:t>
      </w:r>
    </w:p>
    <w:p w14:paraId="03E1956E" w14:textId="78A71313" w:rsidR="001162AB" w:rsidRPr="002F49B9" w:rsidRDefault="001162AB" w:rsidP="00185FD6">
      <w:pPr>
        <w:suppressAutoHyphens w:val="0"/>
        <w:jc w:val="center"/>
        <w:rPr>
          <w:rFonts w:ascii="Times New Roman" w:eastAsia="Lucida Sans Unicode" w:hAnsi="Times New Roman" w:cs="Times New Roman"/>
          <w:b/>
          <w:sz w:val="24"/>
          <w:szCs w:val="24"/>
        </w:rPr>
      </w:pPr>
      <w:r w:rsidRPr="002F49B9">
        <w:rPr>
          <w:rFonts w:ascii="Times New Roman" w:eastAsia="Lucida Sans Unicode" w:hAnsi="Times New Roman" w:cs="Times New Roman"/>
          <w:b/>
          <w:bCs/>
          <w:sz w:val="24"/>
          <w:szCs w:val="24"/>
          <w:lang w:val="en-US" w:eastAsia="zh-CN"/>
        </w:rPr>
        <w:t>PLANO DE TRABALHO</w:t>
      </w:r>
    </w:p>
    <w:tbl>
      <w:tblPr>
        <w:tblpPr w:leftFromText="141" w:rightFromText="141" w:vertAnchor="text" w:horzAnchor="margin" w:tblpXSpec="center" w:tblpY="869"/>
        <w:tblW w:w="9411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734"/>
        <w:gridCol w:w="3118"/>
        <w:gridCol w:w="797"/>
        <w:gridCol w:w="2762"/>
      </w:tblGrid>
      <w:tr w:rsidR="001162AB" w:rsidRPr="002F49B9" w14:paraId="6C012982" w14:textId="77777777" w:rsidTr="00B85EF6">
        <w:trPr>
          <w:trHeight w:val="394"/>
        </w:trPr>
        <w:tc>
          <w:tcPr>
            <w:tcW w:w="9411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6A6A6" w:themeFill="background1" w:themeFillShade="A6"/>
            <w:vAlign w:val="center"/>
          </w:tcPr>
          <w:p w14:paraId="2B80170D" w14:textId="581A2DD6" w:rsidR="001162AB" w:rsidRPr="002F49B9" w:rsidRDefault="001162AB" w:rsidP="00AD491B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eastAsia="Arial" w:hAnsi="Times New Roman" w:cs="Times New Roman"/>
                <w:b/>
                <w:sz w:val="24"/>
                <w:szCs w:val="24"/>
              </w:rPr>
              <w:t>IDENTIFICAÇÃO</w:t>
            </w:r>
          </w:p>
        </w:tc>
      </w:tr>
      <w:tr w:rsidR="001162AB" w:rsidRPr="002F49B9" w14:paraId="69D51B1E" w14:textId="77777777" w:rsidTr="00B85EF6">
        <w:trPr>
          <w:trHeight w:val="394"/>
        </w:trPr>
        <w:tc>
          <w:tcPr>
            <w:tcW w:w="27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5217B89" w14:textId="6815E06C" w:rsidR="001162AB" w:rsidRPr="002F49B9" w:rsidRDefault="003F1DC1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Arial" w:hAnsi="Times New Roman" w:cs="Times New Roman"/>
                <w:bCs/>
                <w:sz w:val="24"/>
                <w:szCs w:val="24"/>
              </w:rPr>
              <w:t>Nome</w:t>
            </w:r>
          </w:p>
        </w:tc>
        <w:tc>
          <w:tcPr>
            <w:tcW w:w="6677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08CEFB6" w14:textId="77777777" w:rsidR="001162AB" w:rsidRPr="002F49B9" w:rsidRDefault="001162AB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</w:tr>
      <w:tr w:rsidR="001162AB" w:rsidRPr="002F49B9" w14:paraId="01BE20E4" w14:textId="77777777" w:rsidTr="00B85EF6">
        <w:trPr>
          <w:trHeight w:val="394"/>
        </w:trPr>
        <w:tc>
          <w:tcPr>
            <w:tcW w:w="27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3A24DA0" w14:textId="484198BD" w:rsidR="001162AB" w:rsidRPr="002F49B9" w:rsidRDefault="003F1DC1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Arial" w:hAnsi="Times New Roman" w:cs="Times New Roman"/>
                <w:bCs/>
                <w:sz w:val="24"/>
                <w:szCs w:val="24"/>
              </w:rPr>
              <w:t>RG/RNE</w:t>
            </w:r>
          </w:p>
        </w:tc>
        <w:tc>
          <w:tcPr>
            <w:tcW w:w="3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</w:tcPr>
          <w:p w14:paraId="0488AE19" w14:textId="77777777" w:rsidR="001162AB" w:rsidRPr="002F49B9" w:rsidRDefault="001162AB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  <w:tc>
          <w:tcPr>
            <w:tcW w:w="797" w:type="dxa"/>
            <w:tcBorders>
              <w:top w:val="single" w:sz="1" w:space="0" w:color="000000"/>
              <w:left w:val="single" w:sz="4" w:space="0" w:color="auto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A8BA6B0" w14:textId="77777777" w:rsidR="001162AB" w:rsidRPr="002F49B9" w:rsidRDefault="001162AB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Arial" w:hAnsi="Times New Roman" w:cs="Times New Roman"/>
                <w:sz w:val="24"/>
                <w:szCs w:val="24"/>
              </w:rPr>
              <w:t>CPF</w:t>
            </w:r>
          </w:p>
        </w:tc>
        <w:tc>
          <w:tcPr>
            <w:tcW w:w="2762" w:type="dxa"/>
            <w:tcBorders>
              <w:top w:val="single" w:sz="1" w:space="0" w:color="000000"/>
              <w:left w:val="single" w:sz="4" w:space="0" w:color="auto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A866ADB" w14:textId="77777777" w:rsidR="001162AB" w:rsidRPr="002F49B9" w:rsidRDefault="001162AB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</w:tr>
      <w:tr w:rsidR="001162AB" w:rsidRPr="002F49B9" w14:paraId="7EA593A8" w14:textId="77777777" w:rsidTr="00B85EF6">
        <w:trPr>
          <w:trHeight w:val="394"/>
        </w:trPr>
        <w:tc>
          <w:tcPr>
            <w:tcW w:w="27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6006952" w14:textId="35A6E7B5" w:rsidR="001162AB" w:rsidRPr="002F49B9" w:rsidRDefault="00F579B6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bCs/>
                <w:sz w:val="24"/>
                <w:szCs w:val="24"/>
              </w:rPr>
            </w:pPr>
            <w:proofErr w:type="gramStart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e-m</w:t>
            </w:r>
            <w:r w:rsidR="003F1DC1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ail</w:t>
            </w:r>
            <w:proofErr w:type="gramEnd"/>
          </w:p>
        </w:tc>
        <w:tc>
          <w:tcPr>
            <w:tcW w:w="6677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8D56C3A" w14:textId="77777777" w:rsidR="001162AB" w:rsidRPr="002F49B9" w:rsidRDefault="001162AB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</w:tr>
      <w:tr w:rsidR="001162AB" w:rsidRPr="002F49B9" w14:paraId="60F4DB75" w14:textId="77777777" w:rsidTr="00B85EF6">
        <w:trPr>
          <w:trHeight w:val="481"/>
        </w:trPr>
        <w:tc>
          <w:tcPr>
            <w:tcW w:w="2734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311E82C7" w14:textId="5F546B64" w:rsidR="001162AB" w:rsidRPr="002F49B9" w:rsidRDefault="00AD491B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sz w:val="24"/>
                <w:szCs w:val="24"/>
              </w:rPr>
              <w:t>Telefones (fixo e celular)</w:t>
            </w:r>
          </w:p>
        </w:tc>
        <w:tc>
          <w:tcPr>
            <w:tcW w:w="6677" w:type="dxa"/>
            <w:gridSpan w:val="3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14:paraId="7A8BD199" w14:textId="77777777" w:rsidR="00AD491B" w:rsidRPr="002F49B9" w:rsidRDefault="00AD491B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AD491B" w:rsidRPr="002F49B9" w14:paraId="1B0DAFCB" w14:textId="77777777" w:rsidTr="00B85EF6">
        <w:trPr>
          <w:trHeight w:val="397"/>
        </w:trPr>
        <w:tc>
          <w:tcPr>
            <w:tcW w:w="2734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38ADA958" w14:textId="61783AF3" w:rsidR="00AD491B" w:rsidRPr="002F49B9" w:rsidRDefault="00AD491B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i/>
                <w:sz w:val="24"/>
                <w:szCs w:val="24"/>
              </w:rPr>
            </w:pPr>
            <w:proofErr w:type="spellStart"/>
            <w:proofErr w:type="gramStart"/>
            <w:r w:rsidRPr="002F49B9">
              <w:rPr>
                <w:rFonts w:ascii="Times New Roman" w:eastAsia="Lucida Sans Unicode" w:hAnsi="Times New Roman" w:cs="Times New Roman"/>
                <w:i/>
                <w:sz w:val="24"/>
                <w:szCs w:val="24"/>
              </w:rPr>
              <w:t>WhatsApp</w:t>
            </w:r>
            <w:proofErr w:type="spellEnd"/>
            <w:proofErr w:type="gramEnd"/>
          </w:p>
        </w:tc>
        <w:tc>
          <w:tcPr>
            <w:tcW w:w="6677" w:type="dxa"/>
            <w:gridSpan w:val="3"/>
            <w:tcBorders>
              <w:top w:val="single" w:sz="4" w:space="0" w:color="auto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9465A93" w14:textId="77777777" w:rsidR="00AD491B" w:rsidRPr="002F49B9" w:rsidRDefault="00AD491B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162AB" w:rsidRPr="002F49B9" w14:paraId="633C5B59" w14:textId="77777777" w:rsidTr="00B85EF6">
        <w:trPr>
          <w:trHeight w:val="354"/>
        </w:trPr>
        <w:tc>
          <w:tcPr>
            <w:tcW w:w="27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2C940187" w14:textId="3308957D" w:rsidR="001162AB" w:rsidRPr="002F49B9" w:rsidRDefault="003F1DC1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Curso no IFRO</w:t>
            </w:r>
          </w:p>
        </w:tc>
        <w:tc>
          <w:tcPr>
            <w:tcW w:w="6677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50B72B5" w14:textId="77777777" w:rsidR="001162AB" w:rsidRPr="002F49B9" w:rsidRDefault="001162AB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162AB" w:rsidRPr="002F49B9" w14:paraId="3FA77744" w14:textId="77777777" w:rsidTr="00B85EF6">
        <w:trPr>
          <w:trHeight w:val="383"/>
        </w:trPr>
        <w:tc>
          <w:tcPr>
            <w:tcW w:w="27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D895E1E" w14:textId="4926CBD8" w:rsidR="001162AB" w:rsidRPr="002F49B9" w:rsidRDefault="003F1DC1" w:rsidP="00185FD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i/>
                <w:sz w:val="24"/>
                <w:szCs w:val="24"/>
              </w:rPr>
              <w:t>Campus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 de origem</w:t>
            </w:r>
          </w:p>
        </w:tc>
        <w:tc>
          <w:tcPr>
            <w:tcW w:w="6677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9EC773F" w14:textId="77777777" w:rsidR="001162AB" w:rsidRPr="002F49B9" w:rsidRDefault="001162AB" w:rsidP="00185FD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162AB" w:rsidRPr="002F49B9" w14:paraId="68B1B119" w14:textId="77777777" w:rsidTr="00B85EF6">
        <w:trPr>
          <w:trHeight w:val="383"/>
        </w:trPr>
        <w:tc>
          <w:tcPr>
            <w:tcW w:w="27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6973B34" w14:textId="66A9F379" w:rsidR="001162AB" w:rsidRPr="002F49B9" w:rsidRDefault="003F1DC1" w:rsidP="00185FD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Nº Matrícula</w:t>
            </w:r>
          </w:p>
        </w:tc>
        <w:tc>
          <w:tcPr>
            <w:tcW w:w="6677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2C70904" w14:textId="77777777" w:rsidR="001162AB" w:rsidRPr="002F49B9" w:rsidRDefault="001162AB" w:rsidP="00185FD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162AB" w:rsidRPr="002F49B9" w14:paraId="66D35999" w14:textId="77777777" w:rsidTr="00B85EF6">
        <w:trPr>
          <w:trHeight w:val="383"/>
        </w:trPr>
        <w:tc>
          <w:tcPr>
            <w:tcW w:w="27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3E3F356" w14:textId="7679ACD8" w:rsidR="001162AB" w:rsidRPr="002F49B9" w:rsidRDefault="003F1DC1" w:rsidP="00185FD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Instituição de ensino no exterior</w:t>
            </w:r>
          </w:p>
        </w:tc>
        <w:tc>
          <w:tcPr>
            <w:tcW w:w="6677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AFAE941" w14:textId="77777777" w:rsidR="001162AB" w:rsidRPr="002F49B9" w:rsidRDefault="001162AB" w:rsidP="00185FD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162AB" w:rsidRPr="002F49B9" w14:paraId="5887B128" w14:textId="77777777" w:rsidTr="00B85EF6">
        <w:trPr>
          <w:trHeight w:val="120"/>
        </w:trPr>
        <w:tc>
          <w:tcPr>
            <w:tcW w:w="273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590A0236" w14:textId="0CF970C2" w:rsidR="001162AB" w:rsidRPr="002F49B9" w:rsidRDefault="003F1DC1" w:rsidP="00185FD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Orientador no exterior</w:t>
            </w:r>
          </w:p>
        </w:tc>
        <w:tc>
          <w:tcPr>
            <w:tcW w:w="6677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14:paraId="7003B019" w14:textId="77777777" w:rsidR="001162AB" w:rsidRPr="002F49B9" w:rsidRDefault="001162AB" w:rsidP="00185FD6">
            <w:pPr>
              <w:widowControl w:val="0"/>
              <w:snapToGrid w:val="0"/>
              <w:spacing w:after="0" w:line="36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95070" w:rsidRPr="002F49B9" w14:paraId="2813BBE2" w14:textId="77777777" w:rsidTr="00B85EF6">
        <w:trPr>
          <w:trHeight w:val="120"/>
        </w:trPr>
        <w:tc>
          <w:tcPr>
            <w:tcW w:w="273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0B756803" w14:textId="0AAD8494" w:rsidR="00195070" w:rsidRPr="002F49B9" w:rsidRDefault="00F579B6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proofErr w:type="gramStart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e-m</w:t>
            </w:r>
            <w:r w:rsidR="00195070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ail</w:t>
            </w:r>
            <w:proofErr w:type="gramEnd"/>
            <w:r w:rsidR="00195070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 orientador exterior</w:t>
            </w:r>
          </w:p>
        </w:tc>
        <w:tc>
          <w:tcPr>
            <w:tcW w:w="6677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14:paraId="3223F250" w14:textId="77777777" w:rsidR="00195070" w:rsidRPr="002F49B9" w:rsidRDefault="00195070" w:rsidP="00185FD6">
            <w:pPr>
              <w:widowControl w:val="0"/>
              <w:snapToGrid w:val="0"/>
              <w:spacing w:after="0" w:line="36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3F1DC1" w:rsidRPr="002F49B9" w14:paraId="66C0D99D" w14:textId="77777777" w:rsidTr="00B85EF6">
        <w:trPr>
          <w:trHeight w:val="120"/>
        </w:trPr>
        <w:tc>
          <w:tcPr>
            <w:tcW w:w="273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4CAD90EB" w14:textId="1BCD9557" w:rsidR="003F1DC1" w:rsidRPr="002F49B9" w:rsidRDefault="003F1DC1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Orientador no IFRO</w:t>
            </w:r>
          </w:p>
        </w:tc>
        <w:tc>
          <w:tcPr>
            <w:tcW w:w="6677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14:paraId="399D688E" w14:textId="77777777" w:rsidR="003F1DC1" w:rsidRPr="002F49B9" w:rsidRDefault="003F1DC1" w:rsidP="00185FD6">
            <w:pPr>
              <w:widowControl w:val="0"/>
              <w:snapToGrid w:val="0"/>
              <w:spacing w:after="0" w:line="36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95070" w:rsidRPr="002F49B9" w14:paraId="45945BAF" w14:textId="77777777" w:rsidTr="00B85EF6">
        <w:trPr>
          <w:trHeight w:val="120"/>
        </w:trPr>
        <w:tc>
          <w:tcPr>
            <w:tcW w:w="273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65715B4B" w14:textId="102601F2" w:rsidR="00195070" w:rsidRPr="002F49B9" w:rsidRDefault="00F579B6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proofErr w:type="gramStart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e-m</w:t>
            </w:r>
            <w:r w:rsidR="00195070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ail</w:t>
            </w:r>
            <w:proofErr w:type="gramEnd"/>
            <w:r w:rsidR="00195070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 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do </w:t>
            </w:r>
            <w:r w:rsidR="00195070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orientador no IFRO</w:t>
            </w:r>
          </w:p>
        </w:tc>
        <w:tc>
          <w:tcPr>
            <w:tcW w:w="6677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14:paraId="48C841E2" w14:textId="77777777" w:rsidR="00195070" w:rsidRPr="002F49B9" w:rsidRDefault="00195070" w:rsidP="00185FD6">
            <w:pPr>
              <w:widowControl w:val="0"/>
              <w:snapToGrid w:val="0"/>
              <w:spacing w:after="0" w:line="36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162AB" w:rsidRPr="002F49B9" w14:paraId="41BEF068" w14:textId="77777777" w:rsidTr="00B85EF6">
        <w:trPr>
          <w:trHeight w:val="383"/>
        </w:trPr>
        <w:tc>
          <w:tcPr>
            <w:tcW w:w="273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5D1E6695" w14:textId="77777777" w:rsidR="00185FD6" w:rsidRPr="002F49B9" w:rsidRDefault="00AD491B" w:rsidP="00185FD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T</w:t>
            </w:r>
            <w:r w:rsidR="003F1DC1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elefone de contato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 do orientador no IFRO</w:t>
            </w:r>
          </w:p>
          <w:p w14:paraId="3599E1C2" w14:textId="72523C57" w:rsidR="001162AB" w:rsidRPr="002F49B9" w:rsidRDefault="00185FD6" w:rsidP="00185FD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 </w:t>
            </w:r>
            <w:r w:rsidR="00195070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(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com </w:t>
            </w:r>
            <w:proofErr w:type="spellStart"/>
            <w:proofErr w:type="gramStart"/>
            <w:r w:rsidR="00195070" w:rsidRPr="002F49B9">
              <w:rPr>
                <w:rFonts w:ascii="Times New Roman" w:eastAsia="Lucida Sans Unicode" w:hAnsi="Times New Roman" w:cs="Times New Roman"/>
                <w:bCs/>
                <w:i/>
                <w:sz w:val="24"/>
                <w:szCs w:val="24"/>
              </w:rPr>
              <w:t>WhatsA</w:t>
            </w:r>
            <w:r w:rsidR="003F1DC1" w:rsidRPr="002F49B9">
              <w:rPr>
                <w:rFonts w:ascii="Times New Roman" w:eastAsia="Lucida Sans Unicode" w:hAnsi="Times New Roman" w:cs="Times New Roman"/>
                <w:bCs/>
                <w:i/>
                <w:sz w:val="24"/>
                <w:szCs w:val="24"/>
              </w:rPr>
              <w:t>pp</w:t>
            </w:r>
            <w:proofErr w:type="spellEnd"/>
            <w:proofErr w:type="gramEnd"/>
            <w:r w:rsidR="003F1DC1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)</w:t>
            </w:r>
          </w:p>
        </w:tc>
        <w:tc>
          <w:tcPr>
            <w:tcW w:w="6677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14:paraId="6B76A5AE" w14:textId="77777777" w:rsidR="001162AB" w:rsidRPr="002F49B9" w:rsidRDefault="001162AB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AD491B" w:rsidRPr="002F49B9" w14:paraId="6284F203" w14:textId="77777777" w:rsidTr="00B85EF6">
        <w:trPr>
          <w:trHeight w:val="383"/>
        </w:trPr>
        <w:tc>
          <w:tcPr>
            <w:tcW w:w="273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79971395" w14:textId="5ABF8EAE" w:rsidR="00AD491B" w:rsidRPr="002F49B9" w:rsidRDefault="00AD491B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Período de mobilidade</w:t>
            </w:r>
          </w:p>
        </w:tc>
        <w:tc>
          <w:tcPr>
            <w:tcW w:w="6677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14:paraId="33D737D0" w14:textId="77777777" w:rsidR="00AD491B" w:rsidRPr="002F49B9" w:rsidRDefault="00AD491B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61645" w:rsidRPr="002F49B9" w14:paraId="454E14FC" w14:textId="77777777" w:rsidTr="00B85EF6">
        <w:trPr>
          <w:trHeight w:val="383"/>
        </w:trPr>
        <w:tc>
          <w:tcPr>
            <w:tcW w:w="273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7DA5DE8D" w14:textId="5200BD57" w:rsidR="00161645" w:rsidRPr="002F49B9" w:rsidRDefault="00D16F7A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Atividade</w:t>
            </w:r>
            <w:r w:rsidR="00161645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:</w:t>
            </w:r>
          </w:p>
        </w:tc>
        <w:tc>
          <w:tcPr>
            <w:tcW w:w="6677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14:paraId="5F57C5DA" w14:textId="6672407D" w:rsidR="00161645" w:rsidRPr="002F49B9" w:rsidRDefault="00161645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(      </w:t>
            </w:r>
            <w:proofErr w:type="gramEnd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) Pesquisa     (      ) Estágio</w:t>
            </w:r>
          </w:p>
        </w:tc>
      </w:tr>
      <w:tr w:rsidR="00161645" w:rsidRPr="002F49B9" w14:paraId="2C169A5C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6A6A6" w:themeFill="background1" w:themeFillShade="A6"/>
            <w:vAlign w:val="center"/>
          </w:tcPr>
          <w:p w14:paraId="4A6052CE" w14:textId="77777777" w:rsidR="00161645" w:rsidRPr="002F49B9" w:rsidRDefault="000C11F4" w:rsidP="00DC306E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</w:rPr>
              <w:t>ESTRUTURAÇ</w:t>
            </w:r>
            <w:r w:rsidR="00DC306E" w:rsidRPr="002F49B9"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</w:rPr>
              <w:t>ÃO DO PLANO DE TRABALHO</w:t>
            </w:r>
            <w:r w:rsidRPr="002F49B9"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</w:rPr>
              <w:t xml:space="preserve"> (PESQUISA/ESTÁGIO)</w:t>
            </w:r>
          </w:p>
          <w:p w14:paraId="3C29D67F" w14:textId="10326017" w:rsidR="00625C77" w:rsidRPr="002F49B9" w:rsidRDefault="00625C77" w:rsidP="00DC306E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7D21C3" w:rsidRPr="002F49B9" w14:paraId="1DB0157E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51175AC2" w14:textId="77777777" w:rsidR="007D21C3" w:rsidRPr="002F49B9" w:rsidRDefault="007D21C3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1. </w:t>
            </w:r>
            <w:r w:rsidR="00E65DC7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Título e 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Resumo:</w:t>
            </w:r>
          </w:p>
          <w:p w14:paraId="403DCB61" w14:textId="3C0BB38D" w:rsidR="00625C77" w:rsidRPr="002F49B9" w:rsidRDefault="00625C77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E65DC7" w:rsidRPr="002F49B9" w14:paraId="6EE0870F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5772EC4F" w14:textId="52A01213" w:rsidR="00E65DC7" w:rsidRPr="002F49B9" w:rsidRDefault="00E65DC7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lastRenderedPageBreak/>
              <w:t>2. Tema/área:</w:t>
            </w:r>
          </w:p>
        </w:tc>
      </w:tr>
      <w:tr w:rsidR="00E65DC7" w:rsidRPr="002F49B9" w14:paraId="355CC4F8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71A81D9B" w14:textId="77777777" w:rsidR="00E65DC7" w:rsidRPr="002F49B9" w:rsidRDefault="00E65DC7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3. Local de realização das atividades na instituição de destino:</w:t>
            </w:r>
          </w:p>
          <w:p w14:paraId="4831B0E9" w14:textId="1D5AA11D" w:rsidR="00625C77" w:rsidRPr="002F49B9" w:rsidRDefault="00625C77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7D21C3" w:rsidRPr="002F49B9" w14:paraId="08BCDDD4" w14:textId="4181D8A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5984A769" w14:textId="77777777" w:rsidR="007D21C3" w:rsidRPr="002F49B9" w:rsidRDefault="00E65DC7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4</w:t>
            </w:r>
            <w:r w:rsidR="007D21C3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. Justificativa:</w:t>
            </w:r>
          </w:p>
          <w:p w14:paraId="2D61586F" w14:textId="1FC4AC6C" w:rsidR="00625C77" w:rsidRPr="002F49B9" w:rsidRDefault="00625C77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0C11F4" w:rsidRPr="002F49B9" w14:paraId="54D19E59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51A99439" w14:textId="77777777" w:rsidR="000C11F4" w:rsidRPr="002F49B9" w:rsidRDefault="000C11F4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5. Objetivos Gerais e Específicos:</w:t>
            </w:r>
          </w:p>
          <w:p w14:paraId="14066807" w14:textId="2EF6C80F" w:rsidR="00625C77" w:rsidRPr="002F49B9" w:rsidRDefault="00625C77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0C11F4" w:rsidRPr="002F49B9" w14:paraId="5D99779C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6ECD3650" w14:textId="77777777" w:rsidR="000C11F4" w:rsidRPr="002F49B9" w:rsidRDefault="000C11F4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6. Materiais e Métodos: </w:t>
            </w:r>
          </w:p>
          <w:p w14:paraId="77965721" w14:textId="6C704ECD" w:rsidR="00625C77" w:rsidRPr="002F49B9" w:rsidRDefault="00625C77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0C11F4" w:rsidRPr="002F49B9" w14:paraId="200ED2B9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1B9CF0C3" w14:textId="77777777" w:rsidR="000C11F4" w:rsidRPr="002F49B9" w:rsidRDefault="000C11F4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7. Atividades propostas:</w:t>
            </w:r>
          </w:p>
          <w:p w14:paraId="6CDE1D16" w14:textId="481A34BD" w:rsidR="00625C77" w:rsidRPr="002F49B9" w:rsidRDefault="00625C77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</w:tc>
      </w:tr>
      <w:tr w:rsidR="000C11F4" w:rsidRPr="002F49B9" w14:paraId="0677FD85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65EEF795" w14:textId="77777777" w:rsidR="000C11F4" w:rsidRPr="002F49B9" w:rsidRDefault="000C11F4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8. Resultados Esperados:</w:t>
            </w:r>
          </w:p>
          <w:p w14:paraId="53E4AAC4" w14:textId="58BBB757" w:rsidR="00625C77" w:rsidRPr="002F49B9" w:rsidRDefault="00625C77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0C11F4" w:rsidRPr="002F49B9" w14:paraId="187648F1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589CF52B" w14:textId="17CBB509" w:rsidR="000C11F4" w:rsidRPr="002F49B9" w:rsidRDefault="000C11F4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9. Carga horária estimada semanal: </w:t>
            </w:r>
          </w:p>
        </w:tc>
      </w:tr>
      <w:tr w:rsidR="000C11F4" w:rsidRPr="002F49B9" w14:paraId="4980F4B6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17236034" w14:textId="2464A81B" w:rsidR="000C11F4" w:rsidRPr="002F49B9" w:rsidRDefault="000C11F4" w:rsidP="00B40B00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10. Cronograma de execução (o cronograma expressa a compatibilização das atividades propostas com o tempo previsto para a realização da pesquisa</w:t>
            </w:r>
            <w:r w:rsidR="004A31EE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/estágio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 como um todo. Se necessário acrescentar linhas ao quadro): </w:t>
            </w:r>
          </w:p>
          <w:p w14:paraId="68E93DDC" w14:textId="77777777" w:rsidR="00185FD6" w:rsidRPr="002F49B9" w:rsidRDefault="00185FD6" w:rsidP="00B40B00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  <w:tbl>
            <w:tblPr>
              <w:tblStyle w:val="Tabelacomgrade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2405"/>
              <w:gridCol w:w="1843"/>
              <w:gridCol w:w="1701"/>
              <w:gridCol w:w="1843"/>
              <w:gridCol w:w="1984"/>
            </w:tblGrid>
            <w:tr w:rsidR="00185FD6" w:rsidRPr="002F49B9" w14:paraId="65B09A16" w14:textId="77777777" w:rsidTr="00185FD6">
              <w:tc>
                <w:tcPr>
                  <w:tcW w:w="2405" w:type="dxa"/>
                </w:tcPr>
                <w:p w14:paraId="432E5CB8" w14:textId="77777777" w:rsidR="000C11F4" w:rsidRPr="002F49B9" w:rsidRDefault="000C11F4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360" w:lineRule="auto"/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>Atividade</w:t>
                  </w:r>
                </w:p>
              </w:tc>
              <w:tc>
                <w:tcPr>
                  <w:tcW w:w="1843" w:type="dxa"/>
                </w:tcPr>
                <w:p w14:paraId="64A7D0AA" w14:textId="77777777" w:rsidR="000C11F4" w:rsidRPr="002F49B9" w:rsidRDefault="000C11F4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360" w:lineRule="auto"/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 xml:space="preserve">Mês </w:t>
                  </w:r>
                  <w:proofErr w:type="gramStart"/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>1</w:t>
                  </w:r>
                  <w:proofErr w:type="gramEnd"/>
                </w:p>
              </w:tc>
              <w:tc>
                <w:tcPr>
                  <w:tcW w:w="1701" w:type="dxa"/>
                </w:tcPr>
                <w:p w14:paraId="14FCF116" w14:textId="77777777" w:rsidR="000C11F4" w:rsidRPr="002F49B9" w:rsidRDefault="000C11F4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360" w:lineRule="auto"/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 xml:space="preserve">Mês </w:t>
                  </w:r>
                  <w:proofErr w:type="gramStart"/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>2</w:t>
                  </w:r>
                  <w:proofErr w:type="gramEnd"/>
                </w:p>
              </w:tc>
              <w:tc>
                <w:tcPr>
                  <w:tcW w:w="1843" w:type="dxa"/>
                </w:tcPr>
                <w:p w14:paraId="46B99EFA" w14:textId="77777777" w:rsidR="000C11F4" w:rsidRPr="002F49B9" w:rsidRDefault="000C11F4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360" w:lineRule="auto"/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 xml:space="preserve">Mês </w:t>
                  </w:r>
                  <w:proofErr w:type="gramStart"/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>3</w:t>
                  </w:r>
                  <w:proofErr w:type="gramEnd"/>
                </w:p>
              </w:tc>
              <w:tc>
                <w:tcPr>
                  <w:tcW w:w="1984" w:type="dxa"/>
                </w:tcPr>
                <w:p w14:paraId="5A14A952" w14:textId="77777777" w:rsidR="000C11F4" w:rsidRPr="002F49B9" w:rsidRDefault="000C11F4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360" w:lineRule="auto"/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 xml:space="preserve">Mês </w:t>
                  </w:r>
                  <w:proofErr w:type="gramStart"/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>4</w:t>
                  </w:r>
                  <w:proofErr w:type="gramEnd"/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 xml:space="preserve"> (para a UNAL)</w:t>
                  </w:r>
                </w:p>
              </w:tc>
            </w:tr>
            <w:tr w:rsidR="00185FD6" w:rsidRPr="002F49B9" w14:paraId="44E17DD9" w14:textId="77777777" w:rsidTr="00185FD6">
              <w:tc>
                <w:tcPr>
                  <w:tcW w:w="2405" w:type="dxa"/>
                </w:tcPr>
                <w:p w14:paraId="43141C07" w14:textId="7C27213D" w:rsidR="000C11F4" w:rsidRPr="002F49B9" w:rsidRDefault="000C11F4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1.</w:t>
                  </w:r>
                </w:p>
              </w:tc>
              <w:tc>
                <w:tcPr>
                  <w:tcW w:w="1843" w:type="dxa"/>
                </w:tcPr>
                <w:p w14:paraId="758410CE" w14:textId="77777777" w:rsidR="000C11F4" w:rsidRPr="002F49B9" w:rsidRDefault="000C11F4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701" w:type="dxa"/>
                </w:tcPr>
                <w:p w14:paraId="6685ADFD" w14:textId="77777777" w:rsidR="000C11F4" w:rsidRPr="002F49B9" w:rsidRDefault="000C11F4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843" w:type="dxa"/>
                </w:tcPr>
                <w:p w14:paraId="3170A631" w14:textId="77777777" w:rsidR="000C11F4" w:rsidRPr="002F49B9" w:rsidRDefault="000C11F4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984" w:type="dxa"/>
                </w:tcPr>
                <w:p w14:paraId="49A47320" w14:textId="77777777" w:rsidR="000C11F4" w:rsidRPr="002F49B9" w:rsidRDefault="000C11F4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</w:tr>
            <w:tr w:rsidR="00185FD6" w:rsidRPr="002F49B9" w14:paraId="469873B4" w14:textId="77777777" w:rsidTr="00185FD6">
              <w:tc>
                <w:tcPr>
                  <w:tcW w:w="2405" w:type="dxa"/>
                </w:tcPr>
                <w:p w14:paraId="19A5C4E7" w14:textId="04332E2E" w:rsidR="000C11F4" w:rsidRPr="002F49B9" w:rsidRDefault="000C11F4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2.</w:t>
                  </w:r>
                </w:p>
              </w:tc>
              <w:tc>
                <w:tcPr>
                  <w:tcW w:w="1843" w:type="dxa"/>
                </w:tcPr>
                <w:p w14:paraId="077F87F2" w14:textId="77777777" w:rsidR="000C11F4" w:rsidRPr="002F49B9" w:rsidRDefault="000C11F4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701" w:type="dxa"/>
                </w:tcPr>
                <w:p w14:paraId="428F00F7" w14:textId="77777777" w:rsidR="000C11F4" w:rsidRPr="002F49B9" w:rsidRDefault="000C11F4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843" w:type="dxa"/>
                </w:tcPr>
                <w:p w14:paraId="0324EA76" w14:textId="77777777" w:rsidR="000C11F4" w:rsidRPr="002F49B9" w:rsidRDefault="000C11F4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984" w:type="dxa"/>
                </w:tcPr>
                <w:p w14:paraId="3A436578" w14:textId="77777777" w:rsidR="000C11F4" w:rsidRPr="002F49B9" w:rsidRDefault="000C11F4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</w:tr>
            <w:tr w:rsidR="00185FD6" w:rsidRPr="002F49B9" w14:paraId="69FBEEBF" w14:textId="77777777" w:rsidTr="00185FD6">
              <w:tc>
                <w:tcPr>
                  <w:tcW w:w="2405" w:type="dxa"/>
                </w:tcPr>
                <w:p w14:paraId="619B9954" w14:textId="3A7F4858" w:rsidR="000C11F4" w:rsidRPr="002F49B9" w:rsidRDefault="000C11F4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3.</w:t>
                  </w:r>
                </w:p>
              </w:tc>
              <w:tc>
                <w:tcPr>
                  <w:tcW w:w="1843" w:type="dxa"/>
                </w:tcPr>
                <w:p w14:paraId="29561CA9" w14:textId="77777777" w:rsidR="000C11F4" w:rsidRPr="002F49B9" w:rsidRDefault="000C11F4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701" w:type="dxa"/>
                </w:tcPr>
                <w:p w14:paraId="67963D82" w14:textId="77777777" w:rsidR="000C11F4" w:rsidRPr="002F49B9" w:rsidRDefault="000C11F4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843" w:type="dxa"/>
                </w:tcPr>
                <w:p w14:paraId="09C29453" w14:textId="77777777" w:rsidR="000C11F4" w:rsidRPr="002F49B9" w:rsidRDefault="000C11F4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984" w:type="dxa"/>
                </w:tcPr>
                <w:p w14:paraId="08C0DD71" w14:textId="77777777" w:rsidR="000C11F4" w:rsidRPr="002F49B9" w:rsidRDefault="000C11F4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</w:tr>
          </w:tbl>
          <w:p w14:paraId="65B41B1C" w14:textId="77777777" w:rsidR="000C11F4" w:rsidRPr="002F49B9" w:rsidRDefault="000C11F4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0C11F4" w:rsidRPr="002F49B9" w14:paraId="441A198D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40B1DFE2" w14:textId="77777777" w:rsidR="000C11F4" w:rsidRPr="002F49B9" w:rsidRDefault="000C11F4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11. Referências bibliográficas:</w:t>
            </w:r>
          </w:p>
          <w:p w14:paraId="02E6BCE5" w14:textId="77777777" w:rsidR="00185FD6" w:rsidRPr="002F49B9" w:rsidRDefault="00185FD6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  <w:p w14:paraId="377950B6" w14:textId="566BE8BC" w:rsidR="00185FD6" w:rsidRPr="002F49B9" w:rsidRDefault="00185FD6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717324" w:rsidRPr="002F49B9" w14:paraId="62E821CB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6A6A6" w:themeFill="background1" w:themeFillShade="A6"/>
            <w:vAlign w:val="center"/>
          </w:tcPr>
          <w:p w14:paraId="76457D62" w14:textId="0B62C83F" w:rsidR="00717324" w:rsidRPr="002F49B9" w:rsidRDefault="00E65DC7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OUTRAS ATIVIDADES </w:t>
            </w:r>
            <w:r w:rsidR="00717324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PRETENDE REALIZAR</w:t>
            </w:r>
          </w:p>
        </w:tc>
      </w:tr>
      <w:tr w:rsidR="00717324" w:rsidRPr="002F49B9" w14:paraId="6DCB29CD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2F3D7D1F" w14:textId="38280922" w:rsidR="00717324" w:rsidRPr="002F49B9" w:rsidRDefault="00717324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Que outras atividades, artísticas, culturais ou de formação, irá realizar além do estágio ou pesquisa?</w:t>
            </w:r>
            <w:r w:rsidR="00E65DC7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 Liste-as e justifique sua relevância.</w:t>
            </w:r>
          </w:p>
          <w:p w14:paraId="64F5EAF2" w14:textId="77777777" w:rsidR="00717324" w:rsidRPr="002F49B9" w:rsidRDefault="00717324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  <w:p w14:paraId="49433A34" w14:textId="77777777" w:rsidR="00717324" w:rsidRPr="002F49B9" w:rsidRDefault="00717324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  <w:p w14:paraId="43BCDF4C" w14:textId="77777777" w:rsidR="00625C77" w:rsidRPr="002F49B9" w:rsidRDefault="00625C77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  <w:p w14:paraId="010667DD" w14:textId="5ADEC522" w:rsidR="00717324" w:rsidRPr="002F49B9" w:rsidRDefault="00717324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717324" w:rsidRPr="002F49B9" w14:paraId="799939F1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6F10FBCF" w14:textId="6C81E5F9" w:rsidR="00717324" w:rsidRPr="002F49B9" w:rsidRDefault="00717324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lastRenderedPageBreak/>
              <w:t>OBSERVAÇÕES DA COORDENAÇÃO DO CURSO</w:t>
            </w:r>
            <w:r w:rsidR="002265BE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*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:</w:t>
            </w:r>
          </w:p>
        </w:tc>
      </w:tr>
      <w:tr w:rsidR="00717324" w:rsidRPr="002F49B9" w14:paraId="786FFACF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6DC5C968" w14:textId="77777777" w:rsidR="00717324" w:rsidRPr="002F49B9" w:rsidRDefault="00717324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  <w:p w14:paraId="053E57D9" w14:textId="77777777" w:rsidR="00625C77" w:rsidRPr="002F49B9" w:rsidRDefault="00625C77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  <w:p w14:paraId="29CD5E24" w14:textId="77777777" w:rsidR="00625C77" w:rsidRPr="002F49B9" w:rsidRDefault="00625C77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  <w:p w14:paraId="42ACC0DF" w14:textId="77777777" w:rsidR="00625C77" w:rsidRPr="002F49B9" w:rsidRDefault="00625C77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717324" w:rsidRPr="002F49B9" w14:paraId="31E3A8C3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4127E0B0" w14:textId="4369C239" w:rsidR="00717324" w:rsidRPr="002F49B9" w:rsidRDefault="00717324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OBSERVAÇÕES </w:t>
            </w:r>
            <w:proofErr w:type="gramStart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DO</w:t>
            </w:r>
            <w:r w:rsidR="00426D92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(</w:t>
            </w:r>
            <w:proofErr w:type="gramEnd"/>
            <w:r w:rsidR="00426D92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A)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 ORIENTADOR</w:t>
            </w:r>
            <w:r w:rsidR="00426D92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(A)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 NO IFRO</w:t>
            </w:r>
            <w:r w:rsidR="002265BE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*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:</w:t>
            </w:r>
          </w:p>
        </w:tc>
      </w:tr>
      <w:tr w:rsidR="00717324" w:rsidRPr="002F49B9" w14:paraId="46665D0A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57CC9FB4" w14:textId="77777777" w:rsidR="00717324" w:rsidRPr="002F49B9" w:rsidRDefault="00717324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  <w:p w14:paraId="60179F12" w14:textId="77777777" w:rsidR="00625C77" w:rsidRPr="002F49B9" w:rsidRDefault="00625C77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  <w:p w14:paraId="6C5591F5" w14:textId="77777777" w:rsidR="00625C77" w:rsidRPr="002F49B9" w:rsidRDefault="00625C77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  <w:p w14:paraId="4F8BEF40" w14:textId="77777777" w:rsidR="00625C77" w:rsidRPr="002F49B9" w:rsidRDefault="00625C77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</w:tbl>
    <w:p w14:paraId="5C36E91A" w14:textId="78F84D34" w:rsidR="001162AB" w:rsidRPr="002F49B9" w:rsidRDefault="002265BE" w:rsidP="001162AB">
      <w:pPr>
        <w:widowControl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  <w:r w:rsidRPr="002F49B9">
        <w:rPr>
          <w:rFonts w:ascii="Times New Roman" w:eastAsia="Lucida Sans Unicode" w:hAnsi="Times New Roman" w:cs="Times New Roman"/>
          <w:sz w:val="24"/>
          <w:szCs w:val="24"/>
          <w:lang w:eastAsia="zh-CN"/>
        </w:rPr>
        <w:t>*Obs.: T</w:t>
      </w:r>
      <w:r w:rsidR="00426D92" w:rsidRPr="002F49B9">
        <w:rPr>
          <w:rFonts w:ascii="Times New Roman" w:eastAsia="Lucida Sans Unicode" w:hAnsi="Times New Roman" w:cs="Times New Roman"/>
          <w:sz w:val="24"/>
          <w:szCs w:val="24"/>
          <w:lang w:eastAsia="zh-CN"/>
        </w:rPr>
        <w:t>anto a coordenação do curso quanto</w:t>
      </w:r>
      <w:r w:rsidRPr="002F49B9">
        <w:rPr>
          <w:rFonts w:ascii="Times New Roman" w:eastAsia="Lucida Sans Unicode" w:hAnsi="Times New Roman" w:cs="Times New Roman"/>
          <w:sz w:val="24"/>
          <w:szCs w:val="24"/>
          <w:lang w:eastAsia="zh-CN"/>
        </w:rPr>
        <w:t xml:space="preserve"> o orientador deverão relatar suas observações, não deixando o espaço em branco.</w:t>
      </w:r>
    </w:p>
    <w:p w14:paraId="0B59E9A8" w14:textId="77777777" w:rsidR="001162AB" w:rsidRPr="002F49B9" w:rsidRDefault="001162AB" w:rsidP="001162AB">
      <w:pPr>
        <w:widowControl w:val="0"/>
        <w:spacing w:after="0" w:line="240" w:lineRule="auto"/>
        <w:rPr>
          <w:rFonts w:ascii="Times New Roman" w:eastAsia="Lucida Sans Unicode" w:hAnsi="Times New Roman" w:cs="Times New Roman"/>
          <w:color w:val="FF0000"/>
          <w:sz w:val="24"/>
          <w:szCs w:val="24"/>
          <w:lang w:eastAsia="zh-CN"/>
        </w:rPr>
      </w:pPr>
    </w:p>
    <w:p w14:paraId="64573C5C" w14:textId="77777777" w:rsidR="00323297" w:rsidRPr="002F49B9" w:rsidRDefault="00323297" w:rsidP="001162AB">
      <w:pPr>
        <w:widowControl w:val="0"/>
        <w:spacing w:after="0" w:line="240" w:lineRule="auto"/>
        <w:rPr>
          <w:rFonts w:ascii="Times New Roman" w:eastAsia="Lucida Sans Unicode" w:hAnsi="Times New Roman" w:cs="Times New Roman"/>
          <w:color w:val="FF0000"/>
          <w:sz w:val="24"/>
          <w:szCs w:val="24"/>
          <w:lang w:eastAsia="zh-CN"/>
        </w:rPr>
      </w:pPr>
    </w:p>
    <w:p w14:paraId="1365788C" w14:textId="37062DE3" w:rsidR="001162AB" w:rsidRPr="002F49B9" w:rsidRDefault="00DC306E" w:rsidP="001162AB">
      <w:pPr>
        <w:widowControl w:val="0"/>
        <w:suppressLineNumber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  <w:r w:rsidRPr="002F49B9">
        <w:rPr>
          <w:rFonts w:ascii="Times New Roman" w:eastAsia="Lucida Sans Unicode" w:hAnsi="Times New Roman" w:cs="Times New Roman"/>
          <w:sz w:val="24"/>
          <w:szCs w:val="24"/>
        </w:rPr>
        <w:t>___</w:t>
      </w:r>
      <w:r w:rsidR="001162AB" w:rsidRPr="002F49B9">
        <w:rPr>
          <w:rFonts w:ascii="Times New Roman" w:eastAsia="Lucida Sans Unicode" w:hAnsi="Times New Roman" w:cs="Times New Roman"/>
          <w:sz w:val="24"/>
          <w:szCs w:val="24"/>
        </w:rPr>
        <w:t>_______________, _</w:t>
      </w:r>
      <w:r w:rsidRPr="002F49B9">
        <w:rPr>
          <w:rFonts w:ascii="Times New Roman" w:eastAsia="Lucida Sans Unicode" w:hAnsi="Times New Roman" w:cs="Times New Roman"/>
          <w:sz w:val="24"/>
          <w:szCs w:val="24"/>
        </w:rPr>
        <w:t>___</w:t>
      </w:r>
      <w:r w:rsidR="001162AB" w:rsidRPr="002F49B9">
        <w:rPr>
          <w:rFonts w:ascii="Times New Roman" w:eastAsia="Lucida Sans Unicode" w:hAnsi="Times New Roman" w:cs="Times New Roman"/>
          <w:sz w:val="24"/>
          <w:szCs w:val="24"/>
        </w:rPr>
        <w:t xml:space="preserve">__ de ___________ </w:t>
      </w:r>
      <w:proofErr w:type="spellStart"/>
      <w:r w:rsidR="001162AB" w:rsidRPr="002F49B9">
        <w:rPr>
          <w:rFonts w:ascii="Times New Roman" w:eastAsia="Lucida Sans Unicode" w:hAnsi="Times New Roman" w:cs="Times New Roman"/>
          <w:sz w:val="24"/>
          <w:szCs w:val="24"/>
        </w:rPr>
        <w:t>de</w:t>
      </w:r>
      <w:proofErr w:type="spellEnd"/>
      <w:r w:rsidR="001162AB" w:rsidRPr="002F49B9">
        <w:rPr>
          <w:rFonts w:ascii="Times New Roman" w:eastAsia="Lucida Sans Unicode" w:hAnsi="Times New Roman" w:cs="Times New Roman"/>
          <w:sz w:val="24"/>
          <w:szCs w:val="24"/>
        </w:rPr>
        <w:t xml:space="preserve"> 201</w:t>
      </w:r>
      <w:r w:rsidR="00E65DC7" w:rsidRPr="002F49B9">
        <w:rPr>
          <w:rFonts w:ascii="Times New Roman" w:eastAsia="Lucida Sans Unicode" w:hAnsi="Times New Roman" w:cs="Times New Roman"/>
          <w:sz w:val="24"/>
          <w:szCs w:val="24"/>
        </w:rPr>
        <w:t>6</w:t>
      </w:r>
      <w:r w:rsidR="001162AB" w:rsidRPr="002F49B9">
        <w:rPr>
          <w:rFonts w:ascii="Times New Roman" w:eastAsia="Lucida Sans Unicode" w:hAnsi="Times New Roman" w:cs="Times New Roman"/>
          <w:sz w:val="24"/>
          <w:szCs w:val="24"/>
        </w:rPr>
        <w:t>.</w:t>
      </w:r>
    </w:p>
    <w:p w14:paraId="3650E15C" w14:textId="77777777" w:rsidR="00024EC9" w:rsidRPr="002F49B9" w:rsidRDefault="00024EC9" w:rsidP="00024EC9">
      <w:pPr>
        <w:widowControl w:val="0"/>
        <w:suppressLineNumbers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</w:rPr>
      </w:pPr>
    </w:p>
    <w:p w14:paraId="5A61497C" w14:textId="77777777" w:rsidR="00813A04" w:rsidRPr="002F49B9" w:rsidRDefault="00813A04" w:rsidP="00024EC9">
      <w:pPr>
        <w:widowControl w:val="0"/>
        <w:suppressLineNumbers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</w:rPr>
      </w:pPr>
    </w:p>
    <w:p w14:paraId="614D0B43" w14:textId="77777777" w:rsidR="00813A04" w:rsidRPr="002F49B9" w:rsidRDefault="00813A04" w:rsidP="00024EC9">
      <w:pPr>
        <w:widowControl w:val="0"/>
        <w:suppressLineNumbers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127"/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743"/>
      </w:tblGrid>
      <w:tr w:rsidR="00813A04" w:rsidRPr="002F49B9" w14:paraId="732E82EA" w14:textId="77777777" w:rsidTr="00813A04">
        <w:tc>
          <w:tcPr>
            <w:tcW w:w="5743" w:type="dxa"/>
            <w:tcBorders>
              <w:top w:val="single" w:sz="1" w:space="0" w:color="000000"/>
            </w:tcBorders>
            <w:shd w:val="clear" w:color="auto" w:fill="auto"/>
          </w:tcPr>
          <w:p w14:paraId="4DD8046C" w14:textId="77777777" w:rsidR="00813A04" w:rsidRPr="002F49B9" w:rsidRDefault="00813A04" w:rsidP="00813A04">
            <w:pPr>
              <w:widowControl w:val="0"/>
              <w:suppressLineNumber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sz w:val="24"/>
                <w:szCs w:val="24"/>
                <w:lang w:val="en-US" w:eastAsia="zh-CN"/>
              </w:rPr>
            </w:pPr>
            <w:proofErr w:type="spellStart"/>
            <w:r w:rsidRPr="002F49B9">
              <w:rPr>
                <w:rFonts w:ascii="Times New Roman" w:eastAsia="Lucida Sans Unicode" w:hAnsi="Times New Roman" w:cs="Times New Roman"/>
                <w:sz w:val="24"/>
                <w:szCs w:val="24"/>
                <w:lang w:val="en-US" w:eastAsia="zh-CN"/>
              </w:rPr>
              <w:t>Assinatura</w:t>
            </w:r>
            <w:proofErr w:type="spellEnd"/>
            <w:r w:rsidRPr="002F49B9">
              <w:rPr>
                <w:rFonts w:ascii="Times New Roman" w:eastAsia="Lucida Sans Unicode" w:hAnsi="Times New Roman" w:cs="Times New Roman"/>
                <w:sz w:val="24"/>
                <w:szCs w:val="24"/>
                <w:lang w:val="en-US" w:eastAsia="zh-CN"/>
              </w:rPr>
              <w:t xml:space="preserve"> do </w:t>
            </w:r>
            <w:proofErr w:type="spellStart"/>
            <w:r w:rsidRPr="002F49B9">
              <w:rPr>
                <w:rFonts w:ascii="Times New Roman" w:eastAsia="Lucida Sans Unicode" w:hAnsi="Times New Roman" w:cs="Times New Roman"/>
                <w:sz w:val="24"/>
                <w:szCs w:val="24"/>
                <w:lang w:val="en-US" w:eastAsia="zh-CN"/>
              </w:rPr>
              <w:t>Estudante</w:t>
            </w:r>
            <w:proofErr w:type="spellEnd"/>
          </w:p>
        </w:tc>
      </w:tr>
    </w:tbl>
    <w:p w14:paraId="567CAEFD" w14:textId="77777777" w:rsidR="00813A04" w:rsidRPr="002F49B9" w:rsidRDefault="00813A04" w:rsidP="001162AB">
      <w:pPr>
        <w:widowControl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42C644D1" w14:textId="77777777" w:rsidR="001162AB" w:rsidRPr="002F49B9" w:rsidRDefault="001162AB" w:rsidP="00813A04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7D2BAE29" w14:textId="77777777" w:rsidR="00625C77" w:rsidRPr="002F49B9" w:rsidRDefault="00625C77" w:rsidP="00813A04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0FC548BE" w14:textId="77777777" w:rsidR="00625C77" w:rsidRPr="002F49B9" w:rsidRDefault="00625C77" w:rsidP="00813A04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1E845F71" w14:textId="77777777" w:rsidR="00625C77" w:rsidRPr="002F49B9" w:rsidRDefault="00625C77" w:rsidP="00813A04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574E314A" w14:textId="77777777" w:rsidR="00625C77" w:rsidRPr="002F49B9" w:rsidRDefault="00625C77" w:rsidP="00813A04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tbl>
      <w:tblPr>
        <w:tblW w:w="0" w:type="auto"/>
        <w:tblInd w:w="1383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743"/>
      </w:tblGrid>
      <w:tr w:rsidR="001162AB" w:rsidRPr="002F49B9" w14:paraId="119F9D94" w14:textId="77777777" w:rsidTr="00813A04">
        <w:tc>
          <w:tcPr>
            <w:tcW w:w="5743" w:type="dxa"/>
            <w:tcBorders>
              <w:top w:val="single" w:sz="1" w:space="0" w:color="000000"/>
            </w:tcBorders>
            <w:shd w:val="clear" w:color="auto" w:fill="auto"/>
          </w:tcPr>
          <w:p w14:paraId="4B4ADA25" w14:textId="77777777" w:rsidR="001162AB" w:rsidRPr="002F49B9" w:rsidRDefault="001162AB" w:rsidP="001162AB">
            <w:pPr>
              <w:widowControl w:val="0"/>
              <w:suppressLineNumber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sz w:val="24"/>
                <w:szCs w:val="24"/>
                <w:lang w:eastAsia="zh-CN"/>
              </w:rPr>
              <w:t>Assinatura do professor orientador no IFRO</w:t>
            </w:r>
          </w:p>
        </w:tc>
      </w:tr>
    </w:tbl>
    <w:p w14:paraId="336CEBF7" w14:textId="77777777" w:rsidR="001162AB" w:rsidRPr="002F49B9" w:rsidRDefault="001162AB" w:rsidP="001162AB">
      <w:pPr>
        <w:widowControl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74A53B38" w14:textId="77777777" w:rsidR="001162AB" w:rsidRPr="002F49B9" w:rsidRDefault="001162AB" w:rsidP="001162AB">
      <w:pPr>
        <w:widowControl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01DDC10B" w14:textId="77777777" w:rsidR="001162AB" w:rsidRPr="002F49B9" w:rsidRDefault="001162AB" w:rsidP="001162AB">
      <w:pPr>
        <w:widowControl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3343737A" w14:textId="77777777" w:rsidR="001162AB" w:rsidRPr="002F49B9" w:rsidRDefault="001162AB" w:rsidP="001162AB">
      <w:pPr>
        <w:widowControl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tbl>
      <w:tblPr>
        <w:tblW w:w="0" w:type="auto"/>
        <w:tblInd w:w="1383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743"/>
      </w:tblGrid>
      <w:tr w:rsidR="001162AB" w:rsidRPr="002F49B9" w14:paraId="6A8A7240" w14:textId="77777777" w:rsidTr="00813A04">
        <w:tc>
          <w:tcPr>
            <w:tcW w:w="5743" w:type="dxa"/>
            <w:tcBorders>
              <w:top w:val="single" w:sz="1" w:space="0" w:color="000000"/>
            </w:tcBorders>
            <w:shd w:val="clear" w:color="auto" w:fill="auto"/>
          </w:tcPr>
          <w:p w14:paraId="3DB1D6CE" w14:textId="77777777" w:rsidR="001162AB" w:rsidRPr="002F49B9" w:rsidRDefault="001162AB" w:rsidP="001162AB">
            <w:pPr>
              <w:widowControl w:val="0"/>
              <w:suppressLineNumber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sz w:val="24"/>
                <w:szCs w:val="24"/>
                <w:lang w:eastAsia="zh-CN"/>
              </w:rPr>
              <w:t>Assinatura do Coordenador de Curso</w:t>
            </w:r>
          </w:p>
        </w:tc>
      </w:tr>
    </w:tbl>
    <w:p w14:paraId="7CFC6796" w14:textId="77777777" w:rsidR="00161645" w:rsidRPr="002F49B9" w:rsidRDefault="00161645" w:rsidP="00361C24">
      <w:pPr>
        <w:suppressAutoHyphens w:val="0"/>
        <w:rPr>
          <w:rFonts w:ascii="Times New Roman" w:hAnsi="Times New Roman" w:cs="Times New Roman"/>
          <w:b/>
          <w:sz w:val="24"/>
          <w:szCs w:val="24"/>
        </w:rPr>
      </w:pPr>
    </w:p>
    <w:p w14:paraId="6D6EEF0A" w14:textId="77777777" w:rsidR="00813A04" w:rsidRDefault="00813A04" w:rsidP="001162AB">
      <w:pPr>
        <w:suppressAutoHyphens w:val="0"/>
        <w:jc w:val="center"/>
        <w:rPr>
          <w:rFonts w:ascii="Arial Narrow" w:hAnsi="Arial Narrow" w:cs="Times New Roman"/>
          <w:b/>
          <w:sz w:val="24"/>
          <w:szCs w:val="24"/>
        </w:rPr>
      </w:pPr>
    </w:p>
    <w:p w14:paraId="3356DA58" w14:textId="77777777" w:rsidR="00625C77" w:rsidRDefault="00625C77" w:rsidP="001162AB">
      <w:pPr>
        <w:suppressAutoHyphens w:val="0"/>
        <w:jc w:val="center"/>
        <w:rPr>
          <w:rFonts w:ascii="Arial Narrow" w:hAnsi="Arial Narrow" w:cs="Times New Roman"/>
          <w:b/>
          <w:sz w:val="24"/>
          <w:szCs w:val="24"/>
        </w:rPr>
        <w:sectPr w:rsidR="00625C77" w:rsidSect="00B85EF6">
          <w:pgSz w:w="11906" w:h="16838"/>
          <w:pgMar w:top="2835" w:right="849" w:bottom="1418" w:left="1701" w:header="0" w:footer="303" w:gutter="0"/>
          <w:cols w:space="720"/>
          <w:docGrid w:linePitch="360"/>
        </w:sectPr>
      </w:pPr>
    </w:p>
    <w:p w14:paraId="38C8878A" w14:textId="7703EAE6" w:rsidR="001162AB" w:rsidRPr="002F49B9" w:rsidRDefault="001162AB" w:rsidP="001162AB">
      <w:pPr>
        <w:suppressAutoHyphens w:val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49B9">
        <w:rPr>
          <w:rFonts w:ascii="Times New Roman" w:hAnsi="Times New Roman" w:cs="Times New Roman"/>
          <w:b/>
          <w:sz w:val="24"/>
          <w:szCs w:val="24"/>
        </w:rPr>
        <w:lastRenderedPageBreak/>
        <w:t>ANEXO V</w:t>
      </w:r>
    </w:p>
    <w:p w14:paraId="0599D18A" w14:textId="4E223E95" w:rsidR="00161645" w:rsidRPr="002F49B9" w:rsidRDefault="00161645" w:rsidP="00161645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b/>
          <w:sz w:val="24"/>
          <w:szCs w:val="24"/>
        </w:rPr>
      </w:pPr>
      <w:r w:rsidRPr="002F49B9">
        <w:rPr>
          <w:rFonts w:ascii="Times New Roman" w:eastAsia="Lucida Sans Unicode" w:hAnsi="Times New Roman" w:cs="Times New Roman"/>
          <w:b/>
          <w:bCs/>
          <w:sz w:val="24"/>
          <w:szCs w:val="24"/>
          <w:lang w:val="en-US" w:eastAsia="zh-CN"/>
        </w:rPr>
        <w:t>PLANO DE REGRESSO</w:t>
      </w:r>
    </w:p>
    <w:tbl>
      <w:tblPr>
        <w:tblpPr w:leftFromText="141" w:rightFromText="141" w:vertAnchor="text" w:horzAnchor="margin" w:tblpXSpec="center" w:tblpY="869"/>
        <w:tblW w:w="1003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22"/>
        <w:gridCol w:w="2112"/>
        <w:gridCol w:w="3118"/>
        <w:gridCol w:w="797"/>
        <w:gridCol w:w="3329"/>
        <w:gridCol w:w="54"/>
      </w:tblGrid>
      <w:tr w:rsidR="00161645" w:rsidRPr="002F49B9" w14:paraId="4D46D928" w14:textId="77777777" w:rsidTr="004A31EE">
        <w:trPr>
          <w:gridAfter w:val="1"/>
          <w:wAfter w:w="54" w:type="dxa"/>
          <w:trHeight w:val="394"/>
        </w:trPr>
        <w:tc>
          <w:tcPr>
            <w:tcW w:w="9978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6A6A6" w:themeFill="background1" w:themeFillShade="A6"/>
            <w:vAlign w:val="center"/>
          </w:tcPr>
          <w:p w14:paraId="790844DD" w14:textId="77777777" w:rsidR="00161645" w:rsidRPr="002F49B9" w:rsidRDefault="00161645" w:rsidP="0067139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eastAsia="Arial" w:hAnsi="Times New Roman" w:cs="Times New Roman"/>
                <w:b/>
                <w:sz w:val="24"/>
                <w:szCs w:val="24"/>
              </w:rPr>
              <w:t>IDENTIFICAÇÃO</w:t>
            </w:r>
          </w:p>
        </w:tc>
      </w:tr>
      <w:tr w:rsidR="00161645" w:rsidRPr="002F49B9" w14:paraId="2B8FE217" w14:textId="77777777" w:rsidTr="004A31EE">
        <w:trPr>
          <w:gridAfter w:val="1"/>
          <w:wAfter w:w="54" w:type="dxa"/>
          <w:trHeight w:val="394"/>
        </w:trPr>
        <w:tc>
          <w:tcPr>
            <w:tcW w:w="273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3205AB93" w14:textId="2A29A917" w:rsidR="00161645" w:rsidRPr="002F49B9" w:rsidRDefault="00195070" w:rsidP="0067139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Arial" w:hAnsi="Times New Roman" w:cs="Times New Roman"/>
                <w:bCs/>
                <w:sz w:val="24"/>
                <w:szCs w:val="24"/>
              </w:rPr>
              <w:t>Nome</w:t>
            </w:r>
          </w:p>
        </w:tc>
        <w:tc>
          <w:tcPr>
            <w:tcW w:w="724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E93EA4A" w14:textId="77777777" w:rsidR="00161645" w:rsidRPr="002F49B9" w:rsidRDefault="00161645" w:rsidP="0067139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</w:tr>
      <w:tr w:rsidR="00161645" w:rsidRPr="002F49B9" w14:paraId="11EF810C" w14:textId="77777777" w:rsidTr="004A31EE">
        <w:trPr>
          <w:gridAfter w:val="1"/>
          <w:wAfter w:w="54" w:type="dxa"/>
          <w:trHeight w:val="394"/>
        </w:trPr>
        <w:tc>
          <w:tcPr>
            <w:tcW w:w="273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49E15197" w14:textId="4D5B4D00" w:rsidR="00161645" w:rsidRPr="002F49B9" w:rsidRDefault="00195070" w:rsidP="0067139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Arial" w:hAnsi="Times New Roman" w:cs="Times New Roman"/>
                <w:bCs/>
                <w:sz w:val="24"/>
                <w:szCs w:val="24"/>
              </w:rPr>
              <w:t>RG/RNE</w:t>
            </w:r>
          </w:p>
        </w:tc>
        <w:tc>
          <w:tcPr>
            <w:tcW w:w="3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</w:tcPr>
          <w:p w14:paraId="6403E166" w14:textId="77777777" w:rsidR="00161645" w:rsidRPr="002F49B9" w:rsidRDefault="00161645" w:rsidP="0067139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  <w:tc>
          <w:tcPr>
            <w:tcW w:w="797" w:type="dxa"/>
            <w:tcBorders>
              <w:top w:val="single" w:sz="1" w:space="0" w:color="000000"/>
              <w:left w:val="single" w:sz="4" w:space="0" w:color="auto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3EAF434" w14:textId="77777777" w:rsidR="00161645" w:rsidRPr="002F49B9" w:rsidRDefault="00161645" w:rsidP="0067139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Arial" w:hAnsi="Times New Roman" w:cs="Times New Roman"/>
                <w:sz w:val="24"/>
                <w:szCs w:val="24"/>
              </w:rPr>
              <w:t>CPF</w:t>
            </w:r>
          </w:p>
        </w:tc>
        <w:tc>
          <w:tcPr>
            <w:tcW w:w="3329" w:type="dxa"/>
            <w:tcBorders>
              <w:top w:val="single" w:sz="1" w:space="0" w:color="000000"/>
              <w:left w:val="single" w:sz="4" w:space="0" w:color="auto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7A722D0" w14:textId="77777777" w:rsidR="00161645" w:rsidRPr="002F49B9" w:rsidRDefault="00161645" w:rsidP="0067139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</w:tr>
      <w:tr w:rsidR="00161645" w:rsidRPr="002F49B9" w14:paraId="71203BA7" w14:textId="77777777" w:rsidTr="004A31EE">
        <w:trPr>
          <w:gridAfter w:val="1"/>
          <w:wAfter w:w="54" w:type="dxa"/>
          <w:trHeight w:val="394"/>
        </w:trPr>
        <w:tc>
          <w:tcPr>
            <w:tcW w:w="273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2C366A06" w14:textId="286EEA7C" w:rsidR="00161645" w:rsidRPr="002F49B9" w:rsidRDefault="00F579B6" w:rsidP="0067139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bCs/>
                <w:sz w:val="24"/>
                <w:szCs w:val="24"/>
              </w:rPr>
            </w:pPr>
            <w:proofErr w:type="gramStart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e-m</w:t>
            </w:r>
            <w:r w:rsidR="00195070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ail</w:t>
            </w:r>
            <w:proofErr w:type="gramEnd"/>
          </w:p>
        </w:tc>
        <w:tc>
          <w:tcPr>
            <w:tcW w:w="724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E8E38A7" w14:textId="77777777" w:rsidR="00161645" w:rsidRPr="002F49B9" w:rsidRDefault="00161645" w:rsidP="0067139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</w:tr>
      <w:tr w:rsidR="00161645" w:rsidRPr="002F49B9" w14:paraId="6D9F0EBA" w14:textId="77777777" w:rsidTr="004A31EE">
        <w:trPr>
          <w:gridAfter w:val="1"/>
          <w:wAfter w:w="54" w:type="dxa"/>
          <w:trHeight w:val="354"/>
        </w:trPr>
        <w:tc>
          <w:tcPr>
            <w:tcW w:w="2734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C9D5F77" w14:textId="33BD22D3" w:rsidR="00161645" w:rsidRPr="002F49B9" w:rsidRDefault="00195070" w:rsidP="0067139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sz w:val="24"/>
                <w:szCs w:val="24"/>
              </w:rPr>
              <w:t xml:space="preserve">Telefones (fixo e celular) e </w:t>
            </w:r>
            <w:proofErr w:type="spellStart"/>
            <w:r w:rsidRPr="002F49B9">
              <w:rPr>
                <w:rFonts w:ascii="Times New Roman" w:eastAsia="Lucida Sans Unicode" w:hAnsi="Times New Roman" w:cs="Times New Roman"/>
                <w:i/>
                <w:sz w:val="24"/>
                <w:szCs w:val="24"/>
              </w:rPr>
              <w:t>whatsapp</w:t>
            </w:r>
            <w:proofErr w:type="spellEnd"/>
          </w:p>
        </w:tc>
        <w:tc>
          <w:tcPr>
            <w:tcW w:w="7244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C64445A" w14:textId="77777777" w:rsidR="00161645" w:rsidRPr="002F49B9" w:rsidRDefault="00161645" w:rsidP="0067139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61645" w:rsidRPr="002F49B9" w14:paraId="0E2003A2" w14:textId="77777777" w:rsidTr="004A31EE">
        <w:trPr>
          <w:gridAfter w:val="1"/>
          <w:wAfter w:w="54" w:type="dxa"/>
          <w:trHeight w:val="354"/>
        </w:trPr>
        <w:tc>
          <w:tcPr>
            <w:tcW w:w="2734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A04F434" w14:textId="5D43F893" w:rsidR="00161645" w:rsidRPr="002F49B9" w:rsidRDefault="00195070" w:rsidP="0067139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Curso no IFRO</w:t>
            </w:r>
          </w:p>
        </w:tc>
        <w:tc>
          <w:tcPr>
            <w:tcW w:w="7244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B192150" w14:textId="77777777" w:rsidR="00161645" w:rsidRPr="002F49B9" w:rsidRDefault="00161645" w:rsidP="0067139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61645" w:rsidRPr="002F49B9" w14:paraId="2AA16847" w14:textId="77777777" w:rsidTr="004A31EE">
        <w:trPr>
          <w:gridAfter w:val="1"/>
          <w:wAfter w:w="54" w:type="dxa"/>
          <w:trHeight w:val="383"/>
        </w:trPr>
        <w:tc>
          <w:tcPr>
            <w:tcW w:w="2734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D382435" w14:textId="3B6689E3" w:rsidR="00161645" w:rsidRPr="002F49B9" w:rsidRDefault="00195070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i/>
                <w:sz w:val="24"/>
                <w:szCs w:val="24"/>
              </w:rPr>
              <w:t>Campus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 de origem</w:t>
            </w:r>
          </w:p>
        </w:tc>
        <w:tc>
          <w:tcPr>
            <w:tcW w:w="7244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D1F498" w14:textId="77777777" w:rsidR="00161645" w:rsidRPr="002F49B9" w:rsidRDefault="00161645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61645" w:rsidRPr="002F49B9" w14:paraId="4505F616" w14:textId="77777777" w:rsidTr="004A31EE">
        <w:trPr>
          <w:gridAfter w:val="1"/>
          <w:wAfter w:w="54" w:type="dxa"/>
          <w:trHeight w:val="383"/>
        </w:trPr>
        <w:tc>
          <w:tcPr>
            <w:tcW w:w="2734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D2A256B" w14:textId="5DB35C66" w:rsidR="00161645" w:rsidRPr="002F49B9" w:rsidRDefault="00195070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Nº Matrícula</w:t>
            </w:r>
          </w:p>
        </w:tc>
        <w:tc>
          <w:tcPr>
            <w:tcW w:w="7244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4EA2123" w14:textId="77777777" w:rsidR="00161645" w:rsidRPr="002F49B9" w:rsidRDefault="00161645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61645" w:rsidRPr="002F49B9" w14:paraId="72F90235" w14:textId="77777777" w:rsidTr="004A31EE">
        <w:trPr>
          <w:gridAfter w:val="1"/>
          <w:wAfter w:w="54" w:type="dxa"/>
          <w:trHeight w:val="383"/>
        </w:trPr>
        <w:tc>
          <w:tcPr>
            <w:tcW w:w="2734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0BE7094" w14:textId="45F88D69" w:rsidR="00161645" w:rsidRPr="002F49B9" w:rsidRDefault="00195070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Instituição de ensino no exterior</w:t>
            </w:r>
          </w:p>
        </w:tc>
        <w:tc>
          <w:tcPr>
            <w:tcW w:w="7244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4F19549" w14:textId="77777777" w:rsidR="00161645" w:rsidRPr="002F49B9" w:rsidRDefault="00161645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61645" w:rsidRPr="002F49B9" w14:paraId="47AC221C" w14:textId="77777777" w:rsidTr="004A31EE">
        <w:trPr>
          <w:gridAfter w:val="1"/>
          <w:wAfter w:w="54" w:type="dxa"/>
          <w:trHeight w:val="120"/>
        </w:trPr>
        <w:tc>
          <w:tcPr>
            <w:tcW w:w="2734" w:type="dxa"/>
            <w:gridSpan w:val="2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55D6B2A6" w14:textId="302A3B93" w:rsidR="00161645" w:rsidRPr="002F49B9" w:rsidRDefault="00195070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Orientador no IFRO</w:t>
            </w:r>
          </w:p>
        </w:tc>
        <w:tc>
          <w:tcPr>
            <w:tcW w:w="7244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14:paraId="28906CD6" w14:textId="77777777" w:rsidR="00161645" w:rsidRPr="002F49B9" w:rsidRDefault="00161645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61645" w:rsidRPr="002F49B9" w14:paraId="66828AB5" w14:textId="77777777" w:rsidTr="004A31EE">
        <w:trPr>
          <w:gridAfter w:val="1"/>
          <w:wAfter w:w="54" w:type="dxa"/>
          <w:trHeight w:val="383"/>
        </w:trPr>
        <w:tc>
          <w:tcPr>
            <w:tcW w:w="2734" w:type="dxa"/>
            <w:gridSpan w:val="2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31A57A3E" w14:textId="3DB5CB65" w:rsidR="00161645" w:rsidRPr="002F49B9" w:rsidRDefault="00195070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Período de mobilidade</w:t>
            </w:r>
          </w:p>
        </w:tc>
        <w:tc>
          <w:tcPr>
            <w:tcW w:w="7244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14:paraId="344F6FD8" w14:textId="77777777" w:rsidR="00161645" w:rsidRPr="002F49B9" w:rsidRDefault="00161645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61645" w:rsidRPr="002F49B9" w14:paraId="3F4A2A85" w14:textId="77777777" w:rsidTr="004A31EE">
        <w:trPr>
          <w:gridAfter w:val="1"/>
          <w:wAfter w:w="54" w:type="dxa"/>
          <w:trHeight w:val="383"/>
        </w:trPr>
        <w:tc>
          <w:tcPr>
            <w:tcW w:w="2734" w:type="dxa"/>
            <w:gridSpan w:val="2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39102868" w14:textId="68B5590C" w:rsidR="00161645" w:rsidRPr="002F49B9" w:rsidRDefault="00F579B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proofErr w:type="gramStart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e-m</w:t>
            </w:r>
            <w:r w:rsidR="00195070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ail</w:t>
            </w:r>
            <w:proofErr w:type="gramEnd"/>
            <w:r w:rsidR="00195070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 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do </w:t>
            </w:r>
            <w:r w:rsidR="00195070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orientador no IFRO</w:t>
            </w:r>
          </w:p>
        </w:tc>
        <w:tc>
          <w:tcPr>
            <w:tcW w:w="7244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14:paraId="3BEAF1C7" w14:textId="77777777" w:rsidR="00161645" w:rsidRPr="002F49B9" w:rsidRDefault="00161645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61645" w:rsidRPr="002F49B9" w14:paraId="01A59481" w14:textId="77777777" w:rsidTr="004A31EE">
        <w:trPr>
          <w:gridAfter w:val="1"/>
          <w:wAfter w:w="54" w:type="dxa"/>
          <w:trHeight w:val="383"/>
        </w:trPr>
        <w:tc>
          <w:tcPr>
            <w:tcW w:w="2734" w:type="dxa"/>
            <w:gridSpan w:val="2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1B4E183F" w14:textId="095C487B" w:rsidR="00161645" w:rsidRPr="002F49B9" w:rsidRDefault="00195070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Telefone de contato</w:t>
            </w:r>
          </w:p>
          <w:p w14:paraId="1E04D9E4" w14:textId="22C88FEC" w:rsidR="00161645" w:rsidRPr="002F49B9" w:rsidRDefault="00195070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(com </w:t>
            </w:r>
            <w:proofErr w:type="spellStart"/>
            <w:proofErr w:type="gramStart"/>
            <w:r w:rsidRPr="002F49B9">
              <w:rPr>
                <w:rFonts w:ascii="Times New Roman" w:eastAsia="Lucida Sans Unicode" w:hAnsi="Times New Roman" w:cs="Times New Roman"/>
                <w:bCs/>
                <w:i/>
                <w:sz w:val="24"/>
                <w:szCs w:val="24"/>
              </w:rPr>
              <w:t>WhatsApp</w:t>
            </w:r>
            <w:proofErr w:type="spellEnd"/>
            <w:proofErr w:type="gramEnd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)</w:t>
            </w:r>
          </w:p>
        </w:tc>
        <w:tc>
          <w:tcPr>
            <w:tcW w:w="7244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14:paraId="3B27D1BA" w14:textId="77777777" w:rsidR="00161645" w:rsidRPr="002F49B9" w:rsidRDefault="00161645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61645" w:rsidRPr="002F49B9" w14:paraId="48B7AEA7" w14:textId="77777777" w:rsidTr="004A31EE">
        <w:trPr>
          <w:gridAfter w:val="1"/>
          <w:wAfter w:w="54" w:type="dxa"/>
          <w:trHeight w:val="383"/>
        </w:trPr>
        <w:tc>
          <w:tcPr>
            <w:tcW w:w="2734" w:type="dxa"/>
            <w:gridSpan w:val="2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483EDABA" w14:textId="4C7D9DDA" w:rsidR="00161645" w:rsidRPr="002F49B9" w:rsidRDefault="00195070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proofErr w:type="gramStart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modalidade</w:t>
            </w:r>
            <w:proofErr w:type="gramEnd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:</w:t>
            </w:r>
          </w:p>
        </w:tc>
        <w:tc>
          <w:tcPr>
            <w:tcW w:w="7244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14:paraId="2E59DE73" w14:textId="77777777" w:rsidR="00161645" w:rsidRPr="002F49B9" w:rsidRDefault="00161645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(      </w:t>
            </w:r>
            <w:proofErr w:type="gramEnd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) Pesquisa     (      ) Estágio</w:t>
            </w:r>
          </w:p>
        </w:tc>
      </w:tr>
      <w:tr w:rsidR="00161645" w:rsidRPr="002F49B9" w14:paraId="1EE6F2D9" w14:textId="77777777" w:rsidTr="004A31EE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6A6A6" w:themeFill="background1" w:themeFillShade="A6"/>
            <w:vAlign w:val="center"/>
          </w:tcPr>
          <w:p w14:paraId="49B42472" w14:textId="1F89348A" w:rsidR="00161645" w:rsidRPr="002F49B9" w:rsidRDefault="00161645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</w:rPr>
              <w:t>MARQUE</w:t>
            </w:r>
            <w:r w:rsidR="00671396" w:rsidRPr="002F49B9"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</w:rPr>
              <w:t xml:space="preserve"> com X</w:t>
            </w:r>
            <w:r w:rsidRPr="002F49B9"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</w:rPr>
              <w:t xml:space="preserve"> E DESCREVA AS ATIVIDADES QUE PRETENDE DESENVOLVER NO SEU REGRESSO</w:t>
            </w:r>
          </w:p>
        </w:tc>
      </w:tr>
      <w:tr w:rsidR="00671396" w:rsidRPr="002F49B9" w14:paraId="225637C3" w14:textId="0FA2F12F" w:rsidTr="004A31EE">
        <w:trPr>
          <w:gridAfter w:val="1"/>
          <w:wAfter w:w="54" w:type="dxa"/>
          <w:trHeight w:val="383"/>
        </w:trPr>
        <w:tc>
          <w:tcPr>
            <w:tcW w:w="622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91EEC26" w14:textId="2BCB7725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" w:space="0" w:color="000000"/>
            </w:tcBorders>
            <w:shd w:val="clear" w:color="auto" w:fill="FFFFFF" w:themeFill="background1"/>
            <w:vAlign w:val="center"/>
          </w:tcPr>
          <w:p w14:paraId="790B44CE" w14:textId="66C87FF9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Seminário (obrigatório)</w:t>
            </w:r>
          </w:p>
        </w:tc>
      </w:tr>
      <w:tr w:rsidR="00671396" w:rsidRPr="002F49B9" w14:paraId="119F7520" w14:textId="02456B1E" w:rsidTr="004A31EE">
        <w:trPr>
          <w:gridAfter w:val="1"/>
          <w:wAfter w:w="54" w:type="dxa"/>
          <w:trHeight w:val="383"/>
        </w:trPr>
        <w:tc>
          <w:tcPr>
            <w:tcW w:w="622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36B2CB9" w14:textId="37A68DA0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" w:space="0" w:color="000000"/>
            </w:tcBorders>
            <w:shd w:val="clear" w:color="auto" w:fill="FFFFFF" w:themeFill="background1"/>
            <w:vAlign w:val="center"/>
          </w:tcPr>
          <w:p w14:paraId="3C2B17F8" w14:textId="68740933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Aprese</w:t>
            </w:r>
            <w:r w:rsidR="00C42789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ntação oral em evento do IFRO (o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brigatório)</w:t>
            </w:r>
          </w:p>
        </w:tc>
      </w:tr>
      <w:tr w:rsidR="00671396" w:rsidRPr="002F49B9" w14:paraId="30510E5A" w14:textId="38E8B8E5" w:rsidTr="004A31EE">
        <w:trPr>
          <w:gridAfter w:val="1"/>
          <w:wAfter w:w="54" w:type="dxa"/>
          <w:trHeight w:val="383"/>
        </w:trPr>
        <w:tc>
          <w:tcPr>
            <w:tcW w:w="622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B1C8618" w14:textId="0B93FC09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" w:space="0" w:color="000000"/>
            </w:tcBorders>
            <w:shd w:val="clear" w:color="auto" w:fill="FFFFFF" w:themeFill="background1"/>
            <w:vAlign w:val="center"/>
          </w:tcPr>
          <w:p w14:paraId="530A0E92" w14:textId="0252EB73" w:rsidR="00671396" w:rsidRPr="002F49B9" w:rsidRDefault="00C42789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Apresentação o</w:t>
            </w:r>
            <w:r w:rsidR="00671396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ral em evento externo em que representará o IFRO</w:t>
            </w:r>
          </w:p>
        </w:tc>
      </w:tr>
      <w:tr w:rsidR="00671396" w:rsidRPr="002F49B9" w14:paraId="0E3BCAD4" w14:textId="3CCEE301" w:rsidTr="004A31EE">
        <w:trPr>
          <w:gridAfter w:val="1"/>
          <w:wAfter w:w="54" w:type="dxa"/>
          <w:trHeight w:val="383"/>
        </w:trPr>
        <w:tc>
          <w:tcPr>
            <w:tcW w:w="622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C7C0E43" w14:textId="47388EA1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" w:space="0" w:color="000000"/>
            </w:tcBorders>
            <w:shd w:val="clear" w:color="auto" w:fill="FFFFFF" w:themeFill="background1"/>
            <w:vAlign w:val="center"/>
          </w:tcPr>
          <w:p w14:paraId="67E76BD0" w14:textId="472ADF51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Publicação de Artigo</w:t>
            </w:r>
          </w:p>
        </w:tc>
      </w:tr>
      <w:tr w:rsidR="00671396" w:rsidRPr="002F49B9" w14:paraId="6802D67C" w14:textId="46CFC671" w:rsidTr="004A31EE">
        <w:trPr>
          <w:gridAfter w:val="1"/>
          <w:wAfter w:w="54" w:type="dxa"/>
          <w:trHeight w:val="383"/>
        </w:trPr>
        <w:tc>
          <w:tcPr>
            <w:tcW w:w="622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6500CAC" w14:textId="5FC49A84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" w:space="0" w:color="000000"/>
            </w:tcBorders>
            <w:shd w:val="clear" w:color="auto" w:fill="FFFFFF" w:themeFill="background1"/>
            <w:vAlign w:val="center"/>
          </w:tcPr>
          <w:p w14:paraId="2BFCB4B8" w14:textId="788D8772" w:rsidR="00671396" w:rsidRPr="002F49B9" w:rsidRDefault="002265BE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Mini</w:t>
            </w:r>
            <w:r w:rsidR="00671396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curso </w:t>
            </w:r>
          </w:p>
        </w:tc>
      </w:tr>
      <w:tr w:rsidR="00671396" w:rsidRPr="002F49B9" w14:paraId="53857777" w14:textId="77777777" w:rsidTr="004A31EE">
        <w:trPr>
          <w:gridAfter w:val="1"/>
          <w:wAfter w:w="54" w:type="dxa"/>
          <w:trHeight w:val="383"/>
        </w:trPr>
        <w:tc>
          <w:tcPr>
            <w:tcW w:w="622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FF229C" w14:textId="1B778DD6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02DF81DC" w14:textId="307BF904" w:rsidR="00671396" w:rsidRPr="002F49B9" w:rsidRDefault="00AD009C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Oficina prática</w:t>
            </w:r>
          </w:p>
        </w:tc>
      </w:tr>
      <w:tr w:rsidR="002265BE" w:rsidRPr="002F49B9" w14:paraId="69F8B0FE" w14:textId="77777777" w:rsidTr="004A31EE">
        <w:trPr>
          <w:gridAfter w:val="1"/>
          <w:wAfter w:w="54" w:type="dxa"/>
          <w:trHeight w:val="383"/>
        </w:trPr>
        <w:tc>
          <w:tcPr>
            <w:tcW w:w="622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0851BC" w14:textId="77777777" w:rsidR="002265BE" w:rsidRPr="002F49B9" w:rsidRDefault="002265BE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7934644C" w14:textId="04AAE402" w:rsidR="002265BE" w:rsidRPr="002F49B9" w:rsidRDefault="002265BE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Monitoria</w:t>
            </w:r>
          </w:p>
        </w:tc>
      </w:tr>
      <w:tr w:rsidR="00671396" w:rsidRPr="002F49B9" w14:paraId="187E4011" w14:textId="77777777" w:rsidTr="004A31EE">
        <w:trPr>
          <w:gridAfter w:val="1"/>
          <w:wAfter w:w="54" w:type="dxa"/>
          <w:trHeight w:val="383"/>
        </w:trPr>
        <w:tc>
          <w:tcPr>
            <w:tcW w:w="622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44DFF5" w14:textId="77777777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67508EAC" w14:textId="06710C7E" w:rsidR="00671396" w:rsidRPr="002F49B9" w:rsidRDefault="00C42789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Outra atividade</w:t>
            </w:r>
            <w:r w:rsidR="004A31EE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 além das descritas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 que deseje utilizar:</w:t>
            </w:r>
          </w:p>
        </w:tc>
      </w:tr>
      <w:tr w:rsidR="00D16F7A" w:rsidRPr="002F49B9" w14:paraId="1698750D" w14:textId="77777777" w:rsidTr="004A31EE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6A6A6" w:themeFill="background1" w:themeFillShade="A6"/>
            <w:vAlign w:val="center"/>
          </w:tcPr>
          <w:p w14:paraId="2CD10B9D" w14:textId="22888B0B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ESTRUTURAÇÃO DO PLANO DE REGRESSO (PESQUISA/ESTÁGIO)</w:t>
            </w:r>
          </w:p>
          <w:p w14:paraId="6AB7572E" w14:textId="1DA9FACC" w:rsidR="00D16F7A" w:rsidRPr="002F49B9" w:rsidRDefault="004A31EE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*Para cada atividade escolhida, preencher os campos abaixo.</w:t>
            </w:r>
          </w:p>
        </w:tc>
      </w:tr>
      <w:tr w:rsidR="00D16F7A" w:rsidRPr="002F49B9" w14:paraId="72BB1DC4" w14:textId="77777777" w:rsidTr="004A31EE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71CF386E" w14:textId="3F3DE9B4" w:rsidR="00D16F7A" w:rsidRPr="002F49B9" w:rsidRDefault="004A31EE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1. Atividade e Resumo</w:t>
            </w:r>
            <w:r w:rsidR="00D16F7A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:</w:t>
            </w:r>
          </w:p>
          <w:p w14:paraId="35B4C375" w14:textId="77777777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</w:tc>
      </w:tr>
      <w:tr w:rsidR="00D16F7A" w:rsidRPr="002F49B9" w14:paraId="519C7DFA" w14:textId="77777777" w:rsidTr="004A31EE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7E76CFB3" w14:textId="3FAEF8E2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2. Lo</w:t>
            </w:r>
            <w:r w:rsidR="004A31EE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cais em que pretende realizar a atividade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 no IFRO ou em outra instituição nacional:</w:t>
            </w:r>
          </w:p>
          <w:p w14:paraId="2F0AEFC1" w14:textId="77777777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</w:tc>
      </w:tr>
      <w:tr w:rsidR="00D16F7A" w:rsidRPr="002F49B9" w14:paraId="23860F72" w14:textId="77777777" w:rsidTr="004A31EE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7B99C8DE" w14:textId="515A4AB8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3. Justificativa:</w:t>
            </w:r>
          </w:p>
          <w:p w14:paraId="55BBDFD0" w14:textId="77777777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</w:tc>
      </w:tr>
      <w:tr w:rsidR="00D16F7A" w:rsidRPr="002F49B9" w14:paraId="354650AC" w14:textId="77777777" w:rsidTr="004A31EE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690B5CEE" w14:textId="4387896F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4. Objetiv</w:t>
            </w:r>
            <w:r w:rsidR="004A31EE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os </w:t>
            </w:r>
            <w:proofErr w:type="gramStart"/>
            <w:r w:rsidR="004A31EE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Geral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 e Específicos</w:t>
            </w:r>
            <w:proofErr w:type="gramEnd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:</w:t>
            </w:r>
          </w:p>
          <w:p w14:paraId="73F91277" w14:textId="77777777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</w:tc>
      </w:tr>
      <w:tr w:rsidR="00D16F7A" w:rsidRPr="002F49B9" w14:paraId="2DDF18D3" w14:textId="77777777" w:rsidTr="004A31EE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6591B079" w14:textId="3F66ACDA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5. Materiais e Métodos: </w:t>
            </w:r>
          </w:p>
          <w:p w14:paraId="212BF191" w14:textId="77777777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</w:tc>
      </w:tr>
      <w:tr w:rsidR="00D16F7A" w:rsidRPr="002F49B9" w14:paraId="46057C38" w14:textId="77777777" w:rsidTr="004A31EE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2B9930A9" w14:textId="26335954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6. Resultados Esperados:</w:t>
            </w:r>
          </w:p>
          <w:p w14:paraId="2EEC9B10" w14:textId="77777777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</w:tc>
      </w:tr>
      <w:tr w:rsidR="00D16F7A" w:rsidRPr="002F49B9" w14:paraId="4ADC049B" w14:textId="77777777" w:rsidTr="004A31EE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480B6AFB" w14:textId="0FE7B105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7. Cronograma de execução (o cronograma expressa a compatibilização das atividades propostas com o tempo previsto para a sua realização. Se necessário acrescentar linhas ao quadro): </w:t>
            </w:r>
          </w:p>
          <w:p w14:paraId="79140143" w14:textId="77777777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  <w:tbl>
            <w:tblPr>
              <w:tblStyle w:val="Tabelacomgrade"/>
              <w:tblW w:w="9208" w:type="dxa"/>
              <w:tblLayout w:type="fixed"/>
              <w:tblLook w:val="04A0" w:firstRow="1" w:lastRow="0" w:firstColumn="1" w:lastColumn="0" w:noHBand="0" w:noVBand="1"/>
            </w:tblPr>
            <w:tblGrid>
              <w:gridCol w:w="3397"/>
              <w:gridCol w:w="1560"/>
              <w:gridCol w:w="1417"/>
              <w:gridCol w:w="1418"/>
              <w:gridCol w:w="1416"/>
            </w:tblGrid>
            <w:tr w:rsidR="00D16F7A" w:rsidRPr="002F49B9" w14:paraId="4423CAD2" w14:textId="77777777" w:rsidTr="00D16F7A">
              <w:trPr>
                <w:trHeight w:val="398"/>
              </w:trPr>
              <w:tc>
                <w:tcPr>
                  <w:tcW w:w="3397" w:type="dxa"/>
                </w:tcPr>
                <w:p w14:paraId="0F815EA1" w14:textId="77777777" w:rsidR="00D16F7A" w:rsidRPr="002F49B9" w:rsidRDefault="00D16F7A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Atividade</w:t>
                  </w:r>
                </w:p>
              </w:tc>
              <w:tc>
                <w:tcPr>
                  <w:tcW w:w="1560" w:type="dxa"/>
                </w:tcPr>
                <w:p w14:paraId="7118008E" w14:textId="1183E962" w:rsidR="00D16F7A" w:rsidRPr="002F49B9" w:rsidRDefault="00D16F7A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Data prevista</w:t>
                  </w:r>
                </w:p>
              </w:tc>
              <w:tc>
                <w:tcPr>
                  <w:tcW w:w="1417" w:type="dxa"/>
                </w:tcPr>
                <w:p w14:paraId="40DA3F06" w14:textId="0AE3D4E1" w:rsidR="00D16F7A" w:rsidRPr="002F49B9" w:rsidRDefault="00D16F7A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418" w:type="dxa"/>
                </w:tcPr>
                <w:p w14:paraId="0FB09130" w14:textId="73FC46F5" w:rsidR="00D16F7A" w:rsidRPr="002F49B9" w:rsidRDefault="00D16F7A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Data prevista</w:t>
                  </w:r>
                </w:p>
              </w:tc>
              <w:tc>
                <w:tcPr>
                  <w:tcW w:w="1416" w:type="dxa"/>
                </w:tcPr>
                <w:p w14:paraId="03BEA746" w14:textId="4E1CF202" w:rsidR="00D16F7A" w:rsidRPr="002F49B9" w:rsidRDefault="00D16F7A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Data prevista</w:t>
                  </w:r>
                </w:p>
              </w:tc>
            </w:tr>
            <w:tr w:rsidR="00D16F7A" w:rsidRPr="002F49B9" w14:paraId="770CDEAF" w14:textId="77777777" w:rsidTr="00D16F7A">
              <w:trPr>
                <w:trHeight w:val="203"/>
              </w:trPr>
              <w:tc>
                <w:tcPr>
                  <w:tcW w:w="3397" w:type="dxa"/>
                </w:tcPr>
                <w:p w14:paraId="2C28C271" w14:textId="77777777" w:rsidR="00D16F7A" w:rsidRPr="002F49B9" w:rsidRDefault="00D16F7A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1.</w:t>
                  </w:r>
                </w:p>
              </w:tc>
              <w:tc>
                <w:tcPr>
                  <w:tcW w:w="1560" w:type="dxa"/>
                </w:tcPr>
                <w:p w14:paraId="32B82EF6" w14:textId="77777777" w:rsidR="00D16F7A" w:rsidRPr="002F49B9" w:rsidRDefault="00D16F7A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417" w:type="dxa"/>
                </w:tcPr>
                <w:p w14:paraId="5EEE58E6" w14:textId="77777777" w:rsidR="00D16F7A" w:rsidRPr="002F49B9" w:rsidRDefault="00D16F7A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418" w:type="dxa"/>
                </w:tcPr>
                <w:p w14:paraId="78D55EF8" w14:textId="77777777" w:rsidR="00D16F7A" w:rsidRPr="002F49B9" w:rsidRDefault="00D16F7A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416" w:type="dxa"/>
                </w:tcPr>
                <w:p w14:paraId="2CA9541E" w14:textId="77777777" w:rsidR="00D16F7A" w:rsidRPr="002F49B9" w:rsidRDefault="00D16F7A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</w:tr>
            <w:tr w:rsidR="00D16F7A" w:rsidRPr="002F49B9" w14:paraId="09BAAAB9" w14:textId="77777777" w:rsidTr="00D16F7A">
              <w:trPr>
                <w:trHeight w:val="203"/>
              </w:trPr>
              <w:tc>
                <w:tcPr>
                  <w:tcW w:w="3397" w:type="dxa"/>
                </w:tcPr>
                <w:p w14:paraId="43C7CCF8" w14:textId="77777777" w:rsidR="00D16F7A" w:rsidRPr="002F49B9" w:rsidRDefault="00D16F7A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2.</w:t>
                  </w:r>
                </w:p>
              </w:tc>
              <w:tc>
                <w:tcPr>
                  <w:tcW w:w="1560" w:type="dxa"/>
                </w:tcPr>
                <w:p w14:paraId="630F276C" w14:textId="77777777" w:rsidR="00D16F7A" w:rsidRPr="002F49B9" w:rsidRDefault="00D16F7A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417" w:type="dxa"/>
                </w:tcPr>
                <w:p w14:paraId="57685890" w14:textId="77777777" w:rsidR="00D16F7A" w:rsidRPr="002F49B9" w:rsidRDefault="00D16F7A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418" w:type="dxa"/>
                </w:tcPr>
                <w:p w14:paraId="591A6F97" w14:textId="77777777" w:rsidR="00D16F7A" w:rsidRPr="002F49B9" w:rsidRDefault="00D16F7A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416" w:type="dxa"/>
                </w:tcPr>
                <w:p w14:paraId="6637E78B" w14:textId="77777777" w:rsidR="00D16F7A" w:rsidRPr="002F49B9" w:rsidRDefault="00D16F7A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</w:tr>
            <w:tr w:rsidR="00D16F7A" w:rsidRPr="002F49B9" w14:paraId="781E057A" w14:textId="77777777" w:rsidTr="00D16F7A">
              <w:trPr>
                <w:trHeight w:val="211"/>
              </w:trPr>
              <w:tc>
                <w:tcPr>
                  <w:tcW w:w="3397" w:type="dxa"/>
                </w:tcPr>
                <w:p w14:paraId="59342BE9" w14:textId="77777777" w:rsidR="00D16F7A" w:rsidRPr="002F49B9" w:rsidRDefault="00D16F7A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3.</w:t>
                  </w:r>
                </w:p>
              </w:tc>
              <w:tc>
                <w:tcPr>
                  <w:tcW w:w="1560" w:type="dxa"/>
                </w:tcPr>
                <w:p w14:paraId="41856608" w14:textId="77777777" w:rsidR="00D16F7A" w:rsidRPr="002F49B9" w:rsidRDefault="00D16F7A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417" w:type="dxa"/>
                </w:tcPr>
                <w:p w14:paraId="35A81953" w14:textId="77777777" w:rsidR="00D16F7A" w:rsidRPr="002F49B9" w:rsidRDefault="00D16F7A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418" w:type="dxa"/>
                </w:tcPr>
                <w:p w14:paraId="0CE04585" w14:textId="77777777" w:rsidR="00D16F7A" w:rsidRPr="002F49B9" w:rsidRDefault="00D16F7A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416" w:type="dxa"/>
                </w:tcPr>
                <w:p w14:paraId="12D7B3EB" w14:textId="77777777" w:rsidR="00D16F7A" w:rsidRPr="002F49B9" w:rsidRDefault="00D16F7A" w:rsidP="0064778D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</w:tr>
          </w:tbl>
          <w:p w14:paraId="32C5019F" w14:textId="77777777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</w:tc>
      </w:tr>
      <w:tr w:rsidR="00D16F7A" w:rsidRPr="002F49B9" w14:paraId="443C7EC7" w14:textId="77777777" w:rsidTr="004A31EE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75A991F6" w14:textId="56B65CF5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8. Referências bibliográficas:</w:t>
            </w:r>
          </w:p>
          <w:p w14:paraId="05517A8A" w14:textId="77777777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  <w:lang w:eastAsia="zh-CN"/>
              </w:rPr>
            </w:pPr>
          </w:p>
          <w:p w14:paraId="21D6B077" w14:textId="77777777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  <w:lang w:eastAsia="zh-CN"/>
              </w:rPr>
            </w:pPr>
          </w:p>
        </w:tc>
      </w:tr>
      <w:tr w:rsidR="00671396" w:rsidRPr="002F49B9" w14:paraId="7D712DAE" w14:textId="77777777" w:rsidTr="00D16F7A">
        <w:trPr>
          <w:trHeight w:val="383"/>
        </w:trPr>
        <w:tc>
          <w:tcPr>
            <w:tcW w:w="10032" w:type="dxa"/>
            <w:gridSpan w:val="6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6A6A6" w:themeFill="background1" w:themeFillShade="A6"/>
            <w:vAlign w:val="center"/>
          </w:tcPr>
          <w:p w14:paraId="00C76B6F" w14:textId="578064E7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OUTRAS ATIVIDADES QUE PRETENDE REALIZAR</w:t>
            </w:r>
          </w:p>
        </w:tc>
      </w:tr>
      <w:tr w:rsidR="00671396" w:rsidRPr="002F49B9" w14:paraId="1B35E798" w14:textId="77777777" w:rsidTr="00D16F7A">
        <w:trPr>
          <w:trHeight w:val="383"/>
        </w:trPr>
        <w:tc>
          <w:tcPr>
            <w:tcW w:w="10032" w:type="dxa"/>
            <w:gridSpan w:val="6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79F25A6E" w14:textId="0ED4CE4A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Que outras atividades, artística</w:t>
            </w:r>
            <w:r w:rsidR="00D16F7A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s, culturais ou de formação, pretende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 real</w:t>
            </w:r>
            <w:r w:rsidR="00024EC9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izar além das descritas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?</w:t>
            </w:r>
          </w:p>
          <w:p w14:paraId="61841AAE" w14:textId="77777777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  <w:p w14:paraId="240074A2" w14:textId="77777777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  <w:p w14:paraId="40872226" w14:textId="77777777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671396" w:rsidRPr="002F49B9" w14:paraId="3232ECDF" w14:textId="77777777" w:rsidTr="00D16F7A">
        <w:trPr>
          <w:trHeight w:val="383"/>
        </w:trPr>
        <w:tc>
          <w:tcPr>
            <w:tcW w:w="10032" w:type="dxa"/>
            <w:gridSpan w:val="6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5262C52B" w14:textId="6E0DE707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671396" w:rsidRPr="002F49B9" w14:paraId="6CCD5993" w14:textId="77777777" w:rsidTr="00D16F7A">
        <w:trPr>
          <w:trHeight w:val="383"/>
        </w:trPr>
        <w:tc>
          <w:tcPr>
            <w:tcW w:w="10032" w:type="dxa"/>
            <w:gridSpan w:val="6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66B5F037" w14:textId="569F39CC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O</w:t>
            </w:r>
            <w:r w:rsidR="00195070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bservações do orientador no IFRO:</w:t>
            </w:r>
          </w:p>
        </w:tc>
      </w:tr>
      <w:tr w:rsidR="00671396" w:rsidRPr="002F49B9" w14:paraId="17E602EC" w14:textId="77777777" w:rsidTr="00D16F7A">
        <w:trPr>
          <w:trHeight w:val="383"/>
        </w:trPr>
        <w:tc>
          <w:tcPr>
            <w:tcW w:w="10032" w:type="dxa"/>
            <w:gridSpan w:val="6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1CF25650" w14:textId="77777777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</w:tbl>
    <w:p w14:paraId="6E0AD2A0" w14:textId="77777777" w:rsidR="00161645" w:rsidRPr="002F49B9" w:rsidRDefault="00161645" w:rsidP="00161645">
      <w:pPr>
        <w:widowControl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372D479A" w14:textId="2A54D726" w:rsidR="00161645" w:rsidRPr="002F49B9" w:rsidRDefault="00161645" w:rsidP="00161645">
      <w:pPr>
        <w:widowControl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5F20A334" w14:textId="77777777" w:rsidR="00161645" w:rsidRPr="002F49B9" w:rsidRDefault="00161645" w:rsidP="00161645">
      <w:pPr>
        <w:widowControl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1F0CE9CB" w14:textId="730001F8" w:rsidR="00AD009C" w:rsidRPr="002F49B9" w:rsidRDefault="00AD009C" w:rsidP="00024EC9">
      <w:pPr>
        <w:widowControl w:val="0"/>
        <w:suppressLineNumbers/>
        <w:spacing w:after="0" w:line="480" w:lineRule="auto"/>
        <w:ind w:left="-709"/>
        <w:jc w:val="both"/>
        <w:rPr>
          <w:rFonts w:ascii="Times New Roman" w:eastAsia="Lucida Sans Unicode" w:hAnsi="Times New Roman" w:cs="Times New Roman"/>
          <w:sz w:val="24"/>
          <w:szCs w:val="24"/>
        </w:rPr>
      </w:pPr>
      <w:r w:rsidRPr="002F49B9">
        <w:rPr>
          <w:rFonts w:ascii="Times New Roman" w:eastAsia="Lucida Sans Unicode" w:hAnsi="Times New Roman" w:cs="Times New Roman"/>
          <w:sz w:val="24"/>
          <w:szCs w:val="24"/>
        </w:rPr>
        <w:t>Eu, _______________________</w:t>
      </w:r>
      <w:r w:rsidR="00024EC9" w:rsidRPr="002F49B9">
        <w:rPr>
          <w:rFonts w:ascii="Times New Roman" w:eastAsia="Lucida Sans Unicode" w:hAnsi="Times New Roman" w:cs="Times New Roman"/>
          <w:sz w:val="24"/>
          <w:szCs w:val="24"/>
        </w:rPr>
        <w:t>__________</w:t>
      </w:r>
      <w:r w:rsidR="00625C77" w:rsidRPr="002F49B9">
        <w:rPr>
          <w:rFonts w:ascii="Times New Roman" w:eastAsia="Lucida Sans Unicode" w:hAnsi="Times New Roman" w:cs="Times New Roman"/>
          <w:sz w:val="24"/>
          <w:szCs w:val="24"/>
        </w:rPr>
        <w:t>__________</w:t>
      </w:r>
      <w:r w:rsidR="004A31EE" w:rsidRPr="002F49B9">
        <w:rPr>
          <w:rFonts w:ascii="Times New Roman" w:eastAsia="Lucida Sans Unicode" w:hAnsi="Times New Roman" w:cs="Times New Roman"/>
          <w:sz w:val="24"/>
          <w:szCs w:val="24"/>
        </w:rPr>
        <w:t>_____________</w:t>
      </w:r>
      <w:r w:rsidR="00024EC9" w:rsidRPr="002F49B9">
        <w:rPr>
          <w:rFonts w:ascii="Times New Roman" w:eastAsia="Lucida Sans Unicode" w:hAnsi="Times New Roman" w:cs="Times New Roman"/>
          <w:sz w:val="24"/>
          <w:szCs w:val="24"/>
        </w:rPr>
        <w:t xml:space="preserve">estudante do IFRO </w:t>
      </w:r>
      <w:proofErr w:type="gramStart"/>
      <w:r w:rsidR="00024EC9" w:rsidRPr="002F49B9">
        <w:rPr>
          <w:rFonts w:ascii="Times New Roman" w:eastAsia="Lucida Sans Unicode" w:hAnsi="Times New Roman" w:cs="Times New Roman"/>
          <w:sz w:val="24"/>
          <w:szCs w:val="24"/>
        </w:rPr>
        <w:t>sob número</w:t>
      </w:r>
      <w:proofErr w:type="gramEnd"/>
      <w:r w:rsidR="00024EC9" w:rsidRPr="002F49B9">
        <w:rPr>
          <w:rFonts w:ascii="Times New Roman" w:eastAsia="Lucida Sans Unicode" w:hAnsi="Times New Roman" w:cs="Times New Roman"/>
          <w:sz w:val="24"/>
          <w:szCs w:val="24"/>
        </w:rPr>
        <w:t xml:space="preserve"> de </w:t>
      </w:r>
      <w:r w:rsidRPr="002F49B9">
        <w:rPr>
          <w:rFonts w:ascii="Times New Roman" w:eastAsia="Lucida Sans Unicode" w:hAnsi="Times New Roman" w:cs="Times New Roman"/>
          <w:sz w:val="24"/>
          <w:szCs w:val="24"/>
        </w:rPr>
        <w:t>registro acadêmico nº</w:t>
      </w:r>
      <w:r w:rsidR="00024EC9" w:rsidRPr="002F49B9">
        <w:rPr>
          <w:rFonts w:ascii="Times New Roman" w:eastAsia="Lucida Sans Unicode" w:hAnsi="Times New Roman" w:cs="Times New Roman"/>
          <w:sz w:val="24"/>
          <w:szCs w:val="24"/>
        </w:rPr>
        <w:t>__________________, RG_______________</w:t>
      </w:r>
      <w:r w:rsidRPr="002F49B9">
        <w:rPr>
          <w:rFonts w:ascii="Times New Roman" w:eastAsia="Lucida Sans Unicode" w:hAnsi="Times New Roman" w:cs="Times New Roman"/>
          <w:sz w:val="24"/>
          <w:szCs w:val="24"/>
        </w:rPr>
        <w:t xml:space="preserve">, </w:t>
      </w:r>
      <w:r w:rsidR="00024EC9" w:rsidRPr="002F49B9">
        <w:rPr>
          <w:rFonts w:ascii="Times New Roman" w:eastAsia="Lucida Sans Unicode" w:hAnsi="Times New Roman" w:cs="Times New Roman"/>
          <w:sz w:val="24"/>
          <w:szCs w:val="24"/>
        </w:rPr>
        <w:t>CPF___________________________</w:t>
      </w:r>
      <w:r w:rsidRPr="002F49B9">
        <w:rPr>
          <w:rFonts w:ascii="Times New Roman" w:eastAsia="Lucida Sans Unicode" w:hAnsi="Times New Roman" w:cs="Times New Roman"/>
          <w:sz w:val="24"/>
          <w:szCs w:val="24"/>
        </w:rPr>
        <w:t>, atesto que irei desenvolver as atividades aqui listadas quando do meu regresso ao Brasil e ao IFRO</w:t>
      </w:r>
      <w:r w:rsidR="00813A04" w:rsidRPr="002F49B9">
        <w:rPr>
          <w:rFonts w:ascii="Times New Roman" w:eastAsia="Lucida Sans Unicode" w:hAnsi="Times New Roman" w:cs="Times New Roman"/>
          <w:sz w:val="24"/>
          <w:szCs w:val="24"/>
        </w:rPr>
        <w:t>.</w:t>
      </w:r>
    </w:p>
    <w:p w14:paraId="14F88831" w14:textId="068271FC" w:rsidR="00AD009C" w:rsidRPr="002F49B9" w:rsidRDefault="00AD009C" w:rsidP="00024EC9">
      <w:pPr>
        <w:widowControl w:val="0"/>
        <w:suppressLineNumbers/>
        <w:spacing w:after="0" w:line="36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  <w:r w:rsidRPr="002F49B9">
        <w:rPr>
          <w:rFonts w:ascii="Times New Roman" w:eastAsia="Lucida Sans Unicode" w:hAnsi="Times New Roman" w:cs="Times New Roman"/>
          <w:sz w:val="24"/>
          <w:szCs w:val="24"/>
        </w:rPr>
        <w:t xml:space="preserve">_______________, ___ de ___________ </w:t>
      </w:r>
      <w:proofErr w:type="spellStart"/>
      <w:r w:rsidRPr="002F49B9">
        <w:rPr>
          <w:rFonts w:ascii="Times New Roman" w:eastAsia="Lucida Sans Unicode" w:hAnsi="Times New Roman" w:cs="Times New Roman"/>
          <w:sz w:val="24"/>
          <w:szCs w:val="24"/>
        </w:rPr>
        <w:t>d</w:t>
      </w:r>
      <w:r w:rsidR="00813A04" w:rsidRPr="002F49B9">
        <w:rPr>
          <w:rFonts w:ascii="Times New Roman" w:eastAsia="Lucida Sans Unicode" w:hAnsi="Times New Roman" w:cs="Times New Roman"/>
          <w:sz w:val="24"/>
          <w:szCs w:val="24"/>
        </w:rPr>
        <w:t>e</w:t>
      </w:r>
      <w:proofErr w:type="spellEnd"/>
      <w:r w:rsidR="00813A04" w:rsidRPr="002F49B9">
        <w:rPr>
          <w:rFonts w:ascii="Times New Roman" w:eastAsia="Lucida Sans Unicode" w:hAnsi="Times New Roman" w:cs="Times New Roman"/>
          <w:sz w:val="24"/>
          <w:szCs w:val="24"/>
        </w:rPr>
        <w:t xml:space="preserve"> 2016</w:t>
      </w:r>
      <w:r w:rsidRPr="002F49B9">
        <w:rPr>
          <w:rFonts w:ascii="Times New Roman" w:eastAsia="Lucida Sans Unicode" w:hAnsi="Times New Roman" w:cs="Times New Roman"/>
          <w:sz w:val="24"/>
          <w:szCs w:val="24"/>
        </w:rPr>
        <w:t>.</w:t>
      </w:r>
    </w:p>
    <w:p w14:paraId="574F36DC" w14:textId="77777777" w:rsidR="00AD009C" w:rsidRPr="002F49B9" w:rsidRDefault="00AD009C" w:rsidP="00161645">
      <w:pPr>
        <w:widowControl w:val="0"/>
        <w:suppressLineNumber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</w:p>
    <w:p w14:paraId="5ABC2821" w14:textId="77777777" w:rsidR="00625C77" w:rsidRPr="002F49B9" w:rsidRDefault="00625C77" w:rsidP="00161645">
      <w:pPr>
        <w:widowControl w:val="0"/>
        <w:suppressLineNumber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</w:p>
    <w:tbl>
      <w:tblPr>
        <w:tblW w:w="0" w:type="auto"/>
        <w:tblInd w:w="229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743"/>
      </w:tblGrid>
      <w:tr w:rsidR="00161645" w:rsidRPr="002F49B9" w14:paraId="7FAE33D2" w14:textId="77777777" w:rsidTr="00161645">
        <w:tc>
          <w:tcPr>
            <w:tcW w:w="5743" w:type="dxa"/>
            <w:tcBorders>
              <w:top w:val="single" w:sz="1" w:space="0" w:color="000000"/>
            </w:tcBorders>
            <w:shd w:val="clear" w:color="auto" w:fill="auto"/>
          </w:tcPr>
          <w:p w14:paraId="285FD655" w14:textId="77777777" w:rsidR="00161645" w:rsidRPr="002F49B9" w:rsidRDefault="00161645" w:rsidP="00161645">
            <w:pPr>
              <w:widowControl w:val="0"/>
              <w:suppressLineNumber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sz w:val="24"/>
                <w:szCs w:val="24"/>
                <w:lang w:val="en-US" w:eastAsia="zh-CN"/>
              </w:rPr>
            </w:pPr>
            <w:proofErr w:type="spellStart"/>
            <w:r w:rsidRPr="002F49B9">
              <w:rPr>
                <w:rFonts w:ascii="Times New Roman" w:eastAsia="Lucida Sans Unicode" w:hAnsi="Times New Roman" w:cs="Times New Roman"/>
                <w:sz w:val="24"/>
                <w:szCs w:val="24"/>
                <w:lang w:val="en-US" w:eastAsia="zh-CN"/>
              </w:rPr>
              <w:t>Assinatura</w:t>
            </w:r>
            <w:proofErr w:type="spellEnd"/>
            <w:r w:rsidRPr="002F49B9">
              <w:rPr>
                <w:rFonts w:ascii="Times New Roman" w:eastAsia="Lucida Sans Unicode" w:hAnsi="Times New Roman" w:cs="Times New Roman"/>
                <w:sz w:val="24"/>
                <w:szCs w:val="24"/>
                <w:lang w:val="en-US" w:eastAsia="zh-CN"/>
              </w:rPr>
              <w:t xml:space="preserve"> do </w:t>
            </w:r>
            <w:proofErr w:type="spellStart"/>
            <w:r w:rsidRPr="002F49B9">
              <w:rPr>
                <w:rFonts w:ascii="Times New Roman" w:eastAsia="Lucida Sans Unicode" w:hAnsi="Times New Roman" w:cs="Times New Roman"/>
                <w:sz w:val="24"/>
                <w:szCs w:val="24"/>
                <w:lang w:val="en-US" w:eastAsia="zh-CN"/>
              </w:rPr>
              <w:t>Estudante</w:t>
            </w:r>
            <w:proofErr w:type="spellEnd"/>
          </w:p>
        </w:tc>
      </w:tr>
    </w:tbl>
    <w:p w14:paraId="5907014A" w14:textId="77777777" w:rsidR="00161645" w:rsidRPr="002F49B9" w:rsidRDefault="00161645" w:rsidP="00161645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val="en-US" w:eastAsia="zh-CN"/>
        </w:rPr>
      </w:pPr>
    </w:p>
    <w:p w14:paraId="6A40B537" w14:textId="77777777" w:rsidR="00243E08" w:rsidRPr="002F49B9" w:rsidRDefault="00243E08" w:rsidP="00161645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val="en-US" w:eastAsia="zh-CN"/>
        </w:rPr>
      </w:pPr>
    </w:p>
    <w:p w14:paraId="0DCF09EB" w14:textId="77777777" w:rsidR="00625C77" w:rsidRPr="002F49B9" w:rsidRDefault="00625C77" w:rsidP="00161645">
      <w:pPr>
        <w:widowControl w:val="0"/>
        <w:suppressLineNumber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</w:p>
    <w:tbl>
      <w:tblPr>
        <w:tblW w:w="0" w:type="auto"/>
        <w:tblInd w:w="19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14"/>
      </w:tblGrid>
      <w:tr w:rsidR="00161645" w:rsidRPr="002F49B9" w14:paraId="453297D1" w14:textId="77777777" w:rsidTr="00161645">
        <w:trPr>
          <w:trHeight w:val="927"/>
        </w:trPr>
        <w:tc>
          <w:tcPr>
            <w:tcW w:w="10014" w:type="dxa"/>
            <w:shd w:val="clear" w:color="auto" w:fill="auto"/>
          </w:tcPr>
          <w:p w14:paraId="64E5D144" w14:textId="77777777" w:rsidR="00024EC9" w:rsidRPr="002F49B9" w:rsidRDefault="00024EC9" w:rsidP="00024EC9">
            <w:pPr>
              <w:widowControl w:val="0"/>
              <w:suppressLineNumber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  <w:tbl>
            <w:tblPr>
              <w:tblW w:w="0" w:type="auto"/>
              <w:tblInd w:w="2296" w:type="dxa"/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 w:firstRow="0" w:lastRow="0" w:firstColumn="0" w:lastColumn="0" w:noHBand="0" w:noVBand="0"/>
            </w:tblPr>
            <w:tblGrid>
              <w:gridCol w:w="5743"/>
            </w:tblGrid>
            <w:tr w:rsidR="00024EC9" w:rsidRPr="002F49B9" w14:paraId="32F0A7B1" w14:textId="77777777" w:rsidTr="00024EC9">
              <w:tc>
                <w:tcPr>
                  <w:tcW w:w="5743" w:type="dxa"/>
                  <w:tcBorders>
                    <w:top w:val="single" w:sz="1" w:space="0" w:color="000000"/>
                  </w:tcBorders>
                  <w:shd w:val="clear" w:color="auto" w:fill="auto"/>
                </w:tcPr>
                <w:p w14:paraId="5F9A064D" w14:textId="477F947A" w:rsidR="00024EC9" w:rsidRPr="002F49B9" w:rsidRDefault="00024EC9" w:rsidP="00024EC9">
                  <w:pPr>
                    <w:widowControl w:val="0"/>
                    <w:suppressLineNumbers/>
                    <w:spacing w:after="0" w:line="240" w:lineRule="auto"/>
                    <w:jc w:val="center"/>
                    <w:rPr>
                      <w:rFonts w:ascii="Times New Roman" w:eastAsia="Lucida Sans Unicode" w:hAnsi="Times New Roman" w:cs="Times New Roman"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sz w:val="24"/>
                      <w:szCs w:val="24"/>
                      <w:lang w:eastAsia="zh-CN"/>
                    </w:rPr>
                    <w:t xml:space="preserve">Assinatura </w:t>
                  </w:r>
                  <w:proofErr w:type="gramStart"/>
                  <w:r w:rsidRPr="002F49B9">
                    <w:rPr>
                      <w:rFonts w:ascii="Times New Roman" w:eastAsia="Lucida Sans Unicode" w:hAnsi="Times New Roman" w:cs="Times New Roman"/>
                      <w:sz w:val="24"/>
                      <w:szCs w:val="24"/>
                      <w:lang w:eastAsia="zh-CN"/>
                    </w:rPr>
                    <w:t>do</w:t>
                  </w:r>
                  <w:r w:rsidR="00C42789" w:rsidRPr="002F49B9">
                    <w:rPr>
                      <w:rFonts w:ascii="Times New Roman" w:eastAsia="Lucida Sans Unicode" w:hAnsi="Times New Roman" w:cs="Times New Roman"/>
                      <w:sz w:val="24"/>
                      <w:szCs w:val="24"/>
                      <w:lang w:eastAsia="zh-CN"/>
                    </w:rPr>
                    <w:t>(</w:t>
                  </w:r>
                  <w:proofErr w:type="gramEnd"/>
                  <w:r w:rsidR="00C42789" w:rsidRPr="002F49B9">
                    <w:rPr>
                      <w:rFonts w:ascii="Times New Roman" w:eastAsia="Lucida Sans Unicode" w:hAnsi="Times New Roman" w:cs="Times New Roman"/>
                      <w:sz w:val="24"/>
                      <w:szCs w:val="24"/>
                      <w:lang w:eastAsia="zh-CN"/>
                    </w:rPr>
                    <w:t>a)</w:t>
                  </w:r>
                  <w:r w:rsidRPr="002F49B9">
                    <w:rPr>
                      <w:rFonts w:ascii="Times New Roman" w:eastAsia="Lucida Sans Unicode" w:hAnsi="Times New Roman" w:cs="Times New Roman"/>
                      <w:sz w:val="24"/>
                      <w:szCs w:val="24"/>
                      <w:lang w:eastAsia="zh-CN"/>
                    </w:rPr>
                    <w:t xml:space="preserve"> Orientador(a)</w:t>
                  </w:r>
                </w:p>
              </w:tc>
            </w:tr>
          </w:tbl>
          <w:p w14:paraId="5291FA0D" w14:textId="77777777" w:rsidR="00161645" w:rsidRPr="002F49B9" w:rsidRDefault="00161645" w:rsidP="00024EC9">
            <w:pPr>
              <w:widowControl w:val="0"/>
              <w:suppressLineNumber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14:paraId="4DE70DBE" w14:textId="77777777" w:rsidR="00625C77" w:rsidRPr="002F49B9" w:rsidRDefault="00625C77" w:rsidP="001162AB">
      <w:pPr>
        <w:suppressAutoHyphens w:val="0"/>
        <w:jc w:val="center"/>
        <w:rPr>
          <w:rFonts w:ascii="Times New Roman" w:hAnsi="Times New Roman" w:cs="Times New Roman"/>
          <w:b/>
          <w:sz w:val="24"/>
          <w:szCs w:val="24"/>
        </w:rPr>
        <w:sectPr w:rsidR="00625C77" w:rsidRPr="002F49B9" w:rsidSect="00243E08">
          <w:pgSz w:w="11906" w:h="16838"/>
          <w:pgMar w:top="2495" w:right="1418" w:bottom="1418" w:left="1701" w:header="0" w:footer="303" w:gutter="0"/>
          <w:cols w:space="720"/>
          <w:docGrid w:linePitch="360"/>
        </w:sectPr>
      </w:pPr>
    </w:p>
    <w:p w14:paraId="166E2570" w14:textId="42A22686" w:rsidR="00565DFC" w:rsidRPr="002F49B9" w:rsidRDefault="00024EC9" w:rsidP="001162AB">
      <w:pPr>
        <w:suppressAutoHyphens w:val="0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2F49B9">
        <w:rPr>
          <w:rFonts w:ascii="Times New Roman" w:hAnsi="Times New Roman" w:cs="Times New Roman"/>
          <w:b/>
          <w:sz w:val="24"/>
          <w:szCs w:val="24"/>
        </w:rPr>
        <w:lastRenderedPageBreak/>
        <w:t>ANEXO VI</w:t>
      </w:r>
      <w:proofErr w:type="gramEnd"/>
    </w:p>
    <w:p w14:paraId="1A9EE872" w14:textId="321B74E8" w:rsidR="00565DFC" w:rsidRPr="002F49B9" w:rsidRDefault="00565DFC" w:rsidP="00565DFC">
      <w:pPr>
        <w:suppressAutoHyphens w:val="0"/>
        <w:spacing w:after="0" w:line="240" w:lineRule="auto"/>
        <w:jc w:val="center"/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TERMO ACEITE</w:t>
      </w:r>
      <w:r w:rsidR="00813A04" w:rsidRPr="002F49B9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 xml:space="preserve"> DE</w:t>
      </w:r>
      <w:r w:rsidRPr="002F49B9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 xml:space="preserve"> ORIENTAÇÃO – MOBILIDADE ESTUDANTIL</w:t>
      </w:r>
      <w:r w:rsidR="001162AB" w:rsidRPr="002F49B9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 xml:space="preserve"> INTERNACIONAL</w:t>
      </w:r>
    </w:p>
    <w:p w14:paraId="32B6B5BD" w14:textId="77777777" w:rsidR="00565DFC" w:rsidRPr="002F49B9" w:rsidRDefault="00565DFC" w:rsidP="00565DFC">
      <w:pPr>
        <w:suppressAutoHyphens w:val="0"/>
        <w:spacing w:after="0" w:line="36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14:paraId="562AD3BD" w14:textId="28EF7895" w:rsidR="00565DFC" w:rsidRPr="002F49B9" w:rsidRDefault="00565DFC" w:rsidP="00565DFC">
      <w:pPr>
        <w:suppressAutoHyphens w:val="0"/>
        <w:spacing w:after="0" w:line="36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Eu, _______________________________________________________servidor efetivo do Instituto Federal de Rondônia, lotado</w:t>
      </w:r>
      <w:r w:rsidR="001162AB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no </w:t>
      </w:r>
      <w:r w:rsidR="001162AB" w:rsidRPr="002F49B9">
        <w:rPr>
          <w:rFonts w:ascii="Times New Roman" w:eastAsiaTheme="minorHAnsi" w:hAnsi="Times New Roman" w:cs="Times New Roman"/>
          <w:i/>
          <w:sz w:val="24"/>
          <w:szCs w:val="24"/>
          <w:lang w:eastAsia="en-US"/>
        </w:rPr>
        <w:t>Campus</w:t>
      </w:r>
      <w:r w:rsidR="00024EC9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/Unidade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________________________</w:t>
      </w:r>
      <w:r w:rsidR="00024EC9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, matrícula </w:t>
      </w:r>
      <w:proofErr w:type="spellStart"/>
      <w:r w:rsidR="00024EC9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Siape</w:t>
      </w:r>
      <w:proofErr w:type="spellEnd"/>
      <w:r w:rsidR="00024EC9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________________</w:t>
      </w:r>
      <w:r w:rsidR="00813A04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,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exercendo a função de </w:t>
      </w:r>
      <w:r w:rsidR="00024EC9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____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___________________________</w:t>
      </w:r>
      <w:r w:rsidR="00625C77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me disponibilizo a orientar </w:t>
      </w:r>
      <w:proofErr w:type="gramStart"/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o</w:t>
      </w:r>
      <w:r w:rsidR="00813A04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(</w:t>
      </w:r>
      <w:proofErr w:type="gramEnd"/>
      <w:r w:rsidR="00813A04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a)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aluno(a)</w:t>
      </w:r>
      <w:r w:rsidR="00625C77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__________________________________________</w:t>
      </w:r>
      <w:r w:rsidR="00024EC9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_______________________________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do curso ____________________________________________________________</w:t>
      </w:r>
      <w:r w:rsidR="00813A04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em seu período d</w:t>
      </w:r>
      <w:r w:rsidR="004A31EE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e mobilidade internacional realizando atividade de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_______________</w:t>
      </w:r>
      <w:r w:rsidR="00024EC9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__________no período de__________________ a __________________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, ciente </w:t>
      </w:r>
      <w:r w:rsidR="00625C77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de que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minhas obri</w:t>
      </w:r>
      <w:r w:rsidR="0004315E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gações enquanto orientador são:</w:t>
      </w:r>
    </w:p>
    <w:p w14:paraId="4409E5C8" w14:textId="17F5DDB3" w:rsidR="00565DFC" w:rsidRPr="002F49B9" w:rsidRDefault="00565DFC" w:rsidP="002F49B9">
      <w:pPr>
        <w:shd w:val="clear" w:color="auto" w:fill="FFFFFF" w:themeFill="background1"/>
        <w:suppressAutoHyphens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>I – Acompan</w:t>
      </w:r>
      <w:r w:rsidR="00FA4492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har o cumprimento do </w:t>
      </w:r>
      <w:r w:rsidR="00AE2D7B" w:rsidRPr="002F49B9">
        <w:rPr>
          <w:rFonts w:ascii="Times New Roman" w:hAnsi="Times New Roman" w:cs="Times New Roman"/>
          <w:sz w:val="24"/>
          <w:szCs w:val="24"/>
          <w:lang w:eastAsia="pt-BR"/>
        </w:rPr>
        <w:t>Plano de Trabalho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</w:t>
      </w:r>
      <w:proofErr w:type="gramStart"/>
      <w:r w:rsidRPr="002F49B9">
        <w:rPr>
          <w:rFonts w:ascii="Times New Roman" w:hAnsi="Times New Roman" w:cs="Times New Roman"/>
          <w:sz w:val="24"/>
          <w:szCs w:val="24"/>
          <w:lang w:eastAsia="pt-BR"/>
        </w:rPr>
        <w:t>do</w:t>
      </w:r>
      <w:r w:rsidR="00AE2D7B" w:rsidRPr="002F49B9">
        <w:rPr>
          <w:rFonts w:ascii="Times New Roman" w:hAnsi="Times New Roman" w:cs="Times New Roman"/>
          <w:sz w:val="24"/>
          <w:szCs w:val="24"/>
          <w:lang w:eastAsia="pt-BR"/>
        </w:rPr>
        <w:t>(</w:t>
      </w:r>
      <w:proofErr w:type="gramEnd"/>
      <w:r w:rsidR="00AE2D7B" w:rsidRPr="002F49B9">
        <w:rPr>
          <w:rFonts w:ascii="Times New Roman" w:hAnsi="Times New Roman" w:cs="Times New Roman"/>
          <w:sz w:val="24"/>
          <w:szCs w:val="24"/>
          <w:lang w:eastAsia="pt-BR"/>
        </w:rPr>
        <w:t>a) estudante sob minha orientação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; </w:t>
      </w:r>
    </w:p>
    <w:p w14:paraId="0A5C50D4" w14:textId="49A4EAFA" w:rsidR="00024EC9" w:rsidRPr="002F49B9" w:rsidRDefault="00024EC9" w:rsidP="002F49B9">
      <w:pPr>
        <w:shd w:val="clear" w:color="auto" w:fill="FFFFFF" w:themeFill="background1"/>
        <w:suppressAutoHyphens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II – Acompanhar a </w:t>
      </w:r>
      <w:proofErr w:type="gramStart"/>
      <w:r w:rsidRPr="002F49B9">
        <w:rPr>
          <w:rFonts w:ascii="Times New Roman" w:hAnsi="Times New Roman" w:cs="Times New Roman"/>
          <w:sz w:val="24"/>
          <w:szCs w:val="24"/>
          <w:lang w:eastAsia="pt-BR"/>
        </w:rPr>
        <w:t>implementação</w:t>
      </w:r>
      <w:proofErr w:type="gramEnd"/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do Plano de Regresso;</w:t>
      </w:r>
    </w:p>
    <w:p w14:paraId="4AC1079E" w14:textId="5C150D47" w:rsidR="00565DFC" w:rsidRPr="002F49B9" w:rsidRDefault="004A31EE" w:rsidP="002F49B9">
      <w:pPr>
        <w:suppressAutoHyphens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>II – Orientar o estudante</w:t>
      </w:r>
      <w:r w:rsidR="00565DFC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na elaboração do</w:t>
      </w:r>
      <w:r w:rsidR="00024EC9" w:rsidRPr="002F49B9">
        <w:rPr>
          <w:rFonts w:ascii="Times New Roman" w:hAnsi="Times New Roman" w:cs="Times New Roman"/>
          <w:sz w:val="24"/>
          <w:szCs w:val="24"/>
          <w:lang w:eastAsia="pt-BR"/>
        </w:rPr>
        <w:t>s</w:t>
      </w:r>
      <w:r w:rsidR="00565DFC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relatório</w:t>
      </w:r>
      <w:r w:rsidR="00024EC9" w:rsidRPr="002F49B9">
        <w:rPr>
          <w:rFonts w:ascii="Times New Roman" w:hAnsi="Times New Roman" w:cs="Times New Roman"/>
          <w:sz w:val="24"/>
          <w:szCs w:val="24"/>
          <w:lang w:eastAsia="pt-BR"/>
        </w:rPr>
        <w:t>s</w:t>
      </w:r>
      <w:r w:rsidR="00565DFC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mensal</w:t>
      </w:r>
      <w:r w:rsidR="00024EC9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e final</w:t>
      </w:r>
      <w:r w:rsidR="00565DFC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; </w:t>
      </w:r>
    </w:p>
    <w:p w14:paraId="6A4E09B2" w14:textId="0F306B71" w:rsidR="00565DFC" w:rsidRPr="002F49B9" w:rsidRDefault="004A31EE" w:rsidP="002F49B9">
      <w:pPr>
        <w:suppressAutoHyphens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>III – Receber os relatórios do estudante</w:t>
      </w:r>
      <w:r w:rsidR="00565DFC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e encaminhá-los ao Colegiado </w:t>
      </w:r>
      <w:r w:rsidR="00813A04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ou Conselho de Classe </w:t>
      </w:r>
      <w:r w:rsidR="00565DFC" w:rsidRPr="002F49B9">
        <w:rPr>
          <w:rFonts w:ascii="Times New Roman" w:hAnsi="Times New Roman" w:cs="Times New Roman"/>
          <w:sz w:val="24"/>
          <w:szCs w:val="24"/>
          <w:lang w:eastAsia="pt-BR"/>
        </w:rPr>
        <w:t>e Coordenação do Curso.</w:t>
      </w:r>
    </w:p>
    <w:p w14:paraId="4ED6CE93" w14:textId="4F968965" w:rsidR="00565DFC" w:rsidRPr="002F49B9" w:rsidRDefault="00565DFC" w:rsidP="002F49B9">
      <w:pPr>
        <w:suppressAutoHyphens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IV – </w:t>
      </w:r>
      <w:proofErr w:type="gramStart"/>
      <w:r w:rsidRPr="002F49B9">
        <w:rPr>
          <w:rFonts w:ascii="Times New Roman" w:hAnsi="Times New Roman" w:cs="Times New Roman"/>
          <w:sz w:val="24"/>
          <w:szCs w:val="24"/>
          <w:lang w:eastAsia="pt-BR"/>
        </w:rPr>
        <w:t>Dirimir dúvidas</w:t>
      </w:r>
      <w:proofErr w:type="gramEnd"/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dos estudantes em mobilidade estudantil</w:t>
      </w:r>
      <w:r w:rsidR="004A31EE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internacional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>;</w:t>
      </w:r>
    </w:p>
    <w:p w14:paraId="21BFC03C" w14:textId="027BB39D" w:rsidR="00565DFC" w:rsidRPr="002F49B9" w:rsidRDefault="00565DFC" w:rsidP="002F49B9">
      <w:pPr>
        <w:suppressAutoHyphens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>V – Informar ao Colegiado</w:t>
      </w:r>
      <w:r w:rsidR="00813A04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ou Conselho de Classe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e Coordenação de Curso, por esc</w:t>
      </w:r>
      <w:r w:rsidR="004A31EE" w:rsidRPr="002F49B9">
        <w:rPr>
          <w:rFonts w:ascii="Times New Roman" w:hAnsi="Times New Roman" w:cs="Times New Roman"/>
          <w:sz w:val="24"/>
          <w:szCs w:val="24"/>
          <w:lang w:eastAsia="pt-BR"/>
        </w:rPr>
        <w:t>rito, eventuais irregularidades;</w:t>
      </w:r>
    </w:p>
    <w:p w14:paraId="543E87AD" w14:textId="7CA9B4BB" w:rsidR="00565DFC" w:rsidRPr="002F49B9" w:rsidRDefault="00565DFC" w:rsidP="002F49B9">
      <w:pPr>
        <w:suppressAutoHyphens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VI – Acompanhar a assiduidade e as atividades desenvolvidas pelos alunos em mobilidade </w:t>
      </w:r>
      <w:r w:rsidR="004A31EE" w:rsidRPr="002F49B9">
        <w:rPr>
          <w:rFonts w:ascii="Times New Roman" w:hAnsi="Times New Roman" w:cs="Times New Roman"/>
          <w:sz w:val="24"/>
          <w:szCs w:val="24"/>
          <w:lang w:eastAsia="pt-BR"/>
        </w:rPr>
        <w:t>internacional;</w:t>
      </w:r>
    </w:p>
    <w:p w14:paraId="7DE7D56E" w14:textId="7033AF59" w:rsidR="00565DFC" w:rsidRPr="002F49B9" w:rsidRDefault="003B1B70" w:rsidP="002F49B9">
      <w:pPr>
        <w:suppressAutoHyphens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>VII – Informar ao C</w:t>
      </w:r>
      <w:r w:rsidR="00565DFC" w:rsidRPr="002F49B9">
        <w:rPr>
          <w:rFonts w:ascii="Times New Roman" w:hAnsi="Times New Roman" w:cs="Times New Roman"/>
          <w:sz w:val="24"/>
          <w:szCs w:val="24"/>
          <w:lang w:eastAsia="pt-BR"/>
        </w:rPr>
        <w:t>olegiado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ou Conselho de Classe</w:t>
      </w:r>
      <w:r w:rsidR="00565DFC" w:rsidRPr="002F49B9">
        <w:rPr>
          <w:rFonts w:ascii="Times New Roman" w:hAnsi="Times New Roman" w:cs="Times New Roman"/>
          <w:sz w:val="24"/>
          <w:szCs w:val="24"/>
          <w:lang w:eastAsia="pt-BR"/>
        </w:rPr>
        <w:t>, por escrito, a frequência do estudante, emit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>ida pela instituição de destino.</w:t>
      </w:r>
    </w:p>
    <w:p w14:paraId="41F3D825" w14:textId="77777777" w:rsidR="00565DFC" w:rsidRPr="002F49B9" w:rsidRDefault="00565DFC" w:rsidP="00565DFC">
      <w:pPr>
        <w:suppressAutoHyphens w:val="0"/>
        <w:spacing w:after="12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</w:p>
    <w:p w14:paraId="42B7CE98" w14:textId="77777777" w:rsidR="00565DFC" w:rsidRPr="002F49B9" w:rsidRDefault="00565DFC" w:rsidP="00565DFC">
      <w:pPr>
        <w:suppressAutoHyphens w:val="0"/>
        <w:spacing w:after="12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>Nome Completo do Orientador:______________________________________________________</w:t>
      </w:r>
    </w:p>
    <w:p w14:paraId="2E170601" w14:textId="680D09CE" w:rsidR="00565DFC" w:rsidRPr="002F49B9" w:rsidRDefault="00565DFC" w:rsidP="0004315E">
      <w:pPr>
        <w:suppressAutoHyphens w:val="0"/>
        <w:spacing w:after="120"/>
        <w:ind w:firstLine="709"/>
        <w:jc w:val="center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>Port</w:t>
      </w:r>
      <w:r w:rsidR="00230970" w:rsidRPr="002F49B9">
        <w:rPr>
          <w:rFonts w:ascii="Times New Roman" w:hAnsi="Times New Roman" w:cs="Times New Roman"/>
          <w:sz w:val="24"/>
          <w:szCs w:val="24"/>
          <w:lang w:eastAsia="pt-BR"/>
        </w:rPr>
        <w:t>o Velho, ____de _____________</w:t>
      </w:r>
      <w:r w:rsidR="001162AB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</w:t>
      </w:r>
      <w:proofErr w:type="spellStart"/>
      <w:r w:rsidR="001162AB" w:rsidRPr="002F49B9">
        <w:rPr>
          <w:rFonts w:ascii="Times New Roman" w:hAnsi="Times New Roman" w:cs="Times New Roman"/>
          <w:sz w:val="24"/>
          <w:szCs w:val="24"/>
          <w:lang w:eastAsia="pt-BR"/>
        </w:rPr>
        <w:t>de</w:t>
      </w:r>
      <w:proofErr w:type="spellEnd"/>
      <w:r w:rsidR="001162AB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2016</w:t>
      </w:r>
      <w:r w:rsidR="0004315E" w:rsidRPr="002F49B9">
        <w:rPr>
          <w:rFonts w:ascii="Times New Roman" w:hAnsi="Times New Roman" w:cs="Times New Roman"/>
          <w:sz w:val="24"/>
          <w:szCs w:val="24"/>
          <w:lang w:eastAsia="pt-BR"/>
        </w:rPr>
        <w:t>.</w:t>
      </w:r>
    </w:p>
    <w:p w14:paraId="4DD25F6C" w14:textId="77777777" w:rsidR="003B1B70" w:rsidRPr="002F49B9" w:rsidRDefault="003B1B70" w:rsidP="00565DFC">
      <w:pPr>
        <w:suppressAutoHyphens w:val="0"/>
        <w:spacing w:after="120"/>
        <w:ind w:firstLine="709"/>
        <w:jc w:val="center"/>
        <w:rPr>
          <w:rFonts w:ascii="Times New Roman" w:hAnsi="Times New Roman" w:cs="Times New Roman"/>
          <w:sz w:val="24"/>
          <w:szCs w:val="24"/>
          <w:lang w:eastAsia="pt-BR"/>
        </w:rPr>
      </w:pPr>
    </w:p>
    <w:p w14:paraId="444E2762" w14:textId="77777777" w:rsidR="00565DFC" w:rsidRPr="002F49B9" w:rsidRDefault="00565DFC" w:rsidP="00565DFC">
      <w:pPr>
        <w:suppressAutoHyphens w:val="0"/>
        <w:spacing w:after="120"/>
        <w:ind w:firstLine="709"/>
        <w:jc w:val="center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>_______________________________________________</w:t>
      </w:r>
    </w:p>
    <w:p w14:paraId="1DB3BC97" w14:textId="77777777" w:rsidR="00625C77" w:rsidRPr="002F49B9" w:rsidRDefault="00024EC9" w:rsidP="001162AB">
      <w:pPr>
        <w:suppressAutoHyphens w:val="0"/>
        <w:spacing w:after="120"/>
        <w:ind w:firstLine="709"/>
        <w:jc w:val="center"/>
        <w:rPr>
          <w:rFonts w:ascii="Times New Roman" w:hAnsi="Times New Roman" w:cs="Times New Roman"/>
          <w:sz w:val="24"/>
          <w:szCs w:val="24"/>
          <w:lang w:eastAsia="pt-BR"/>
        </w:rPr>
        <w:sectPr w:rsidR="00625C77" w:rsidRPr="002F49B9" w:rsidSect="006A67EE">
          <w:pgSz w:w="11906" w:h="16838"/>
          <w:pgMar w:top="2835" w:right="849" w:bottom="1418" w:left="1701" w:header="1" w:footer="303" w:gutter="0"/>
          <w:cols w:space="720"/>
          <w:docGrid w:linePitch="360"/>
        </w:sect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>Assinatura</w:t>
      </w:r>
      <w:r w:rsidR="00565DFC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</w:t>
      </w:r>
      <w:proofErr w:type="gramStart"/>
      <w:r w:rsidR="00565DFC" w:rsidRPr="002F49B9">
        <w:rPr>
          <w:rFonts w:ascii="Times New Roman" w:hAnsi="Times New Roman" w:cs="Times New Roman"/>
          <w:sz w:val="24"/>
          <w:szCs w:val="24"/>
          <w:lang w:eastAsia="pt-BR"/>
        </w:rPr>
        <w:t>do</w:t>
      </w:r>
      <w:r w:rsidR="003B1B70" w:rsidRPr="002F49B9">
        <w:rPr>
          <w:rFonts w:ascii="Times New Roman" w:hAnsi="Times New Roman" w:cs="Times New Roman"/>
          <w:sz w:val="24"/>
          <w:szCs w:val="24"/>
          <w:lang w:eastAsia="pt-BR"/>
        </w:rPr>
        <w:t>(</w:t>
      </w:r>
      <w:proofErr w:type="gramEnd"/>
      <w:r w:rsidR="003B1B70" w:rsidRPr="002F49B9">
        <w:rPr>
          <w:rFonts w:ascii="Times New Roman" w:hAnsi="Times New Roman" w:cs="Times New Roman"/>
          <w:sz w:val="24"/>
          <w:szCs w:val="24"/>
          <w:lang w:eastAsia="pt-BR"/>
        </w:rPr>
        <w:t>a)</w:t>
      </w:r>
      <w:r w:rsidR="00565DFC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Orientador</w:t>
      </w:r>
      <w:r w:rsidR="0004315E" w:rsidRPr="002F49B9">
        <w:rPr>
          <w:rFonts w:ascii="Times New Roman" w:hAnsi="Times New Roman" w:cs="Times New Roman"/>
          <w:sz w:val="24"/>
          <w:szCs w:val="24"/>
          <w:lang w:eastAsia="pt-BR"/>
        </w:rPr>
        <w:t>(a)</w:t>
      </w:r>
    </w:p>
    <w:p w14:paraId="755AFC9B" w14:textId="5B3FDBF9" w:rsidR="00931FE7" w:rsidRPr="002F49B9" w:rsidRDefault="001162AB" w:rsidP="00775ACD">
      <w:pPr>
        <w:suppressAutoHyphens w:val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49B9">
        <w:rPr>
          <w:rFonts w:ascii="Times New Roman" w:hAnsi="Times New Roman" w:cs="Times New Roman"/>
          <w:b/>
          <w:sz w:val="24"/>
          <w:szCs w:val="24"/>
        </w:rPr>
        <w:lastRenderedPageBreak/>
        <w:t>ANEXO V</w:t>
      </w:r>
      <w:r w:rsidR="0004315E" w:rsidRPr="002F49B9">
        <w:rPr>
          <w:rFonts w:ascii="Times New Roman" w:hAnsi="Times New Roman" w:cs="Times New Roman"/>
          <w:b/>
          <w:sz w:val="24"/>
          <w:szCs w:val="24"/>
        </w:rPr>
        <w:t>II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8"/>
        <w:gridCol w:w="61"/>
        <w:gridCol w:w="5249"/>
      </w:tblGrid>
      <w:tr w:rsidR="00931FE7" w:rsidRPr="002F49B9" w14:paraId="5C1AE107" w14:textId="77777777" w:rsidTr="00B85EF6">
        <w:tc>
          <w:tcPr>
            <w:tcW w:w="9498" w:type="dxa"/>
            <w:gridSpan w:val="3"/>
            <w:shd w:val="clear" w:color="auto" w:fill="FFFFFF" w:themeFill="background1"/>
            <w:vAlign w:val="center"/>
          </w:tcPr>
          <w:p w14:paraId="3E99BE0B" w14:textId="77777777" w:rsidR="00CE2079" w:rsidRPr="002F49B9" w:rsidRDefault="00CE2079" w:rsidP="00CE2079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2B1C9007" w14:textId="77777777" w:rsidR="00CE2079" w:rsidRPr="002F49B9" w:rsidRDefault="00931FE7" w:rsidP="00CE2079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FORMULÁRIO DE RECURSO</w:t>
            </w:r>
          </w:p>
          <w:p w14:paraId="01CE22D4" w14:textId="77777777" w:rsidR="00CE2079" w:rsidRPr="002F49B9" w:rsidRDefault="00CE2079" w:rsidP="00CE2079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CE2079" w:rsidRPr="002F49B9" w14:paraId="3FFF0B96" w14:textId="77777777" w:rsidTr="00B85EF6">
        <w:trPr>
          <w:trHeight w:val="372"/>
        </w:trPr>
        <w:tc>
          <w:tcPr>
            <w:tcW w:w="9498" w:type="dxa"/>
            <w:gridSpan w:val="3"/>
            <w:shd w:val="clear" w:color="auto" w:fill="D9D9D9" w:themeFill="background1" w:themeFillShade="D9"/>
            <w:vAlign w:val="center"/>
          </w:tcPr>
          <w:p w14:paraId="0E37A45D" w14:textId="77777777" w:rsidR="00CE2079" w:rsidRPr="002F49B9" w:rsidRDefault="00CE2079" w:rsidP="00CE2079">
            <w:pPr>
              <w:autoSpaceDE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07A92D99" w14:textId="77777777" w:rsidR="00CE2079" w:rsidRPr="002F49B9" w:rsidRDefault="00CE2079" w:rsidP="00CE2079">
            <w:pPr>
              <w:autoSpaceDE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 Identificação</w:t>
            </w:r>
          </w:p>
          <w:p w14:paraId="004707B3" w14:textId="77777777" w:rsidR="00CE2079" w:rsidRPr="002F49B9" w:rsidRDefault="00CE2079" w:rsidP="00CE2079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CE2079" w:rsidRPr="002F49B9" w14:paraId="316974F2" w14:textId="77777777" w:rsidTr="00B85EF6">
        <w:trPr>
          <w:trHeight w:val="368"/>
        </w:trPr>
        <w:tc>
          <w:tcPr>
            <w:tcW w:w="9498" w:type="dxa"/>
            <w:gridSpan w:val="3"/>
            <w:shd w:val="clear" w:color="auto" w:fill="FFFFFF" w:themeFill="background1"/>
            <w:vAlign w:val="center"/>
          </w:tcPr>
          <w:p w14:paraId="366C3DC1" w14:textId="77777777" w:rsidR="00CE2079" w:rsidRPr="002F49B9" w:rsidRDefault="00CE2079" w:rsidP="00CE2079">
            <w:pPr>
              <w:autoSpaceDE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189E92E" w14:textId="77777777" w:rsidR="00CE2079" w:rsidRPr="002F49B9" w:rsidRDefault="00CE2079" w:rsidP="00CE2079">
            <w:pPr>
              <w:autoSpaceDE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Nome do Candidato:</w:t>
            </w:r>
          </w:p>
          <w:p w14:paraId="52C38245" w14:textId="77777777" w:rsidR="00CE2079" w:rsidRPr="002F49B9" w:rsidRDefault="00CE2079" w:rsidP="00CE2079">
            <w:pPr>
              <w:autoSpaceDE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CE2079" w:rsidRPr="002F49B9" w14:paraId="5FEB8D4D" w14:textId="77777777" w:rsidTr="00B85EF6">
        <w:trPr>
          <w:trHeight w:val="552"/>
        </w:trPr>
        <w:tc>
          <w:tcPr>
            <w:tcW w:w="4249" w:type="dxa"/>
            <w:gridSpan w:val="2"/>
            <w:shd w:val="clear" w:color="auto" w:fill="FFFFFF" w:themeFill="background1"/>
            <w:vAlign w:val="center"/>
          </w:tcPr>
          <w:p w14:paraId="35B846A0" w14:textId="77777777" w:rsidR="00CE2079" w:rsidRPr="002F49B9" w:rsidRDefault="00CE2079" w:rsidP="00CE2079">
            <w:pPr>
              <w:autoSpaceDE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RG (com órgão expedidor):</w:t>
            </w:r>
          </w:p>
        </w:tc>
        <w:tc>
          <w:tcPr>
            <w:tcW w:w="5249" w:type="dxa"/>
            <w:shd w:val="clear" w:color="auto" w:fill="FFFFFF" w:themeFill="background1"/>
            <w:vAlign w:val="center"/>
          </w:tcPr>
          <w:p w14:paraId="797A3260" w14:textId="77777777" w:rsidR="00CE2079" w:rsidRPr="002F49B9" w:rsidRDefault="00CE2079" w:rsidP="00CE2079">
            <w:pPr>
              <w:suppressAutoHyphens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CPF:</w:t>
            </w:r>
          </w:p>
        </w:tc>
      </w:tr>
      <w:tr w:rsidR="00931FE7" w:rsidRPr="002F49B9" w14:paraId="7DB312FD" w14:textId="77777777" w:rsidTr="00B85EF6">
        <w:trPr>
          <w:trHeight w:val="355"/>
        </w:trPr>
        <w:tc>
          <w:tcPr>
            <w:tcW w:w="9498" w:type="dxa"/>
            <w:gridSpan w:val="3"/>
            <w:shd w:val="clear" w:color="auto" w:fill="auto"/>
            <w:vAlign w:val="center"/>
          </w:tcPr>
          <w:p w14:paraId="6A98A9B2" w14:textId="77777777" w:rsidR="00CE2079" w:rsidRPr="002F49B9" w:rsidRDefault="00CE2079" w:rsidP="002F49B9">
            <w:pPr>
              <w:autoSpaceDE w:val="0"/>
              <w:spacing w:before="240"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E-mail:</w:t>
            </w:r>
          </w:p>
        </w:tc>
      </w:tr>
      <w:tr w:rsidR="00CE2079" w:rsidRPr="002F49B9" w14:paraId="5C60AE9D" w14:textId="77777777" w:rsidTr="00B85EF6">
        <w:trPr>
          <w:trHeight w:val="428"/>
        </w:trPr>
        <w:tc>
          <w:tcPr>
            <w:tcW w:w="9498" w:type="dxa"/>
            <w:gridSpan w:val="3"/>
            <w:shd w:val="clear" w:color="auto" w:fill="auto"/>
          </w:tcPr>
          <w:p w14:paraId="59EC6161" w14:textId="0084F4C9" w:rsidR="00CE2079" w:rsidRPr="002F49B9" w:rsidRDefault="00CE2079" w:rsidP="002F49B9">
            <w:pPr>
              <w:autoSpaceDE w:val="0"/>
              <w:spacing w:before="240"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Telefone de Contato: </w:t>
            </w: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  </w:t>
            </w:r>
            <w:r w:rsidR="002F49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931FE7" w:rsidRPr="002F49B9" w14:paraId="5E02409C" w14:textId="77777777" w:rsidTr="00B85EF6">
        <w:trPr>
          <w:trHeight w:val="409"/>
        </w:trPr>
        <w:tc>
          <w:tcPr>
            <w:tcW w:w="9498" w:type="dxa"/>
            <w:gridSpan w:val="3"/>
            <w:shd w:val="clear" w:color="auto" w:fill="D9D9D9" w:themeFill="background1" w:themeFillShade="D9"/>
            <w:vAlign w:val="center"/>
          </w:tcPr>
          <w:p w14:paraId="18293F5E" w14:textId="77777777" w:rsidR="00931FE7" w:rsidRPr="002F49B9" w:rsidRDefault="00931FE7" w:rsidP="002F49B9">
            <w:pPr>
              <w:autoSpaceDE w:val="0"/>
              <w:spacing w:before="240"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 Dados do Curso:</w:t>
            </w:r>
          </w:p>
          <w:p w14:paraId="0170C355" w14:textId="77777777" w:rsidR="00EB652F" w:rsidRPr="002F49B9" w:rsidRDefault="00EB652F" w:rsidP="00EB652F">
            <w:pPr>
              <w:autoSpaceDE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B652F" w:rsidRPr="002F49B9" w14:paraId="137093A1" w14:textId="77777777" w:rsidTr="00B85EF6">
        <w:trPr>
          <w:trHeight w:val="429"/>
        </w:trPr>
        <w:tc>
          <w:tcPr>
            <w:tcW w:w="9498" w:type="dxa"/>
            <w:gridSpan w:val="3"/>
            <w:shd w:val="clear" w:color="auto" w:fill="auto"/>
          </w:tcPr>
          <w:p w14:paraId="17758B60" w14:textId="370AFEC9" w:rsidR="00EB652F" w:rsidRPr="002F49B9" w:rsidRDefault="00EB652F" w:rsidP="006A3894">
            <w:pPr>
              <w:autoSpaceDE w:val="0"/>
              <w:spacing w:after="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i/>
                <w:sz w:val="24"/>
                <w:szCs w:val="24"/>
              </w:rPr>
              <w:t>C</w:t>
            </w:r>
            <w:r w:rsidR="006A3894" w:rsidRPr="002F49B9">
              <w:rPr>
                <w:rFonts w:ascii="Times New Roman" w:hAnsi="Times New Roman" w:cs="Times New Roman"/>
                <w:i/>
                <w:sz w:val="24"/>
                <w:szCs w:val="24"/>
              </w:rPr>
              <w:t>a</w:t>
            </w:r>
            <w:r w:rsidRPr="002F49B9">
              <w:rPr>
                <w:rFonts w:ascii="Times New Roman" w:hAnsi="Times New Roman" w:cs="Times New Roman"/>
                <w:i/>
                <w:sz w:val="24"/>
                <w:szCs w:val="24"/>
              </w:rPr>
              <w:t>mpus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EB652F" w:rsidRPr="002F49B9" w14:paraId="7F4FBF0D" w14:textId="77777777" w:rsidTr="00B85EF6">
        <w:trPr>
          <w:trHeight w:val="411"/>
        </w:trPr>
        <w:tc>
          <w:tcPr>
            <w:tcW w:w="9498" w:type="dxa"/>
            <w:gridSpan w:val="3"/>
            <w:shd w:val="clear" w:color="auto" w:fill="auto"/>
          </w:tcPr>
          <w:p w14:paraId="60DC5257" w14:textId="77777777" w:rsidR="00EB652F" w:rsidRPr="002F49B9" w:rsidRDefault="00EB652F" w:rsidP="00EB652F">
            <w:pPr>
              <w:autoSpaceDE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Curso:</w:t>
            </w:r>
          </w:p>
        </w:tc>
      </w:tr>
      <w:tr w:rsidR="00A411E9" w:rsidRPr="002F49B9" w14:paraId="44243ED6" w14:textId="77777777" w:rsidTr="00B85EF6">
        <w:trPr>
          <w:trHeight w:val="1851"/>
        </w:trPr>
        <w:tc>
          <w:tcPr>
            <w:tcW w:w="9498" w:type="dxa"/>
            <w:gridSpan w:val="3"/>
            <w:shd w:val="clear" w:color="auto" w:fill="auto"/>
          </w:tcPr>
          <w:p w14:paraId="316141B2" w14:textId="77777777" w:rsidR="00A411E9" w:rsidRPr="002F49B9" w:rsidRDefault="00A411E9" w:rsidP="002F49B9">
            <w:pPr>
              <w:pStyle w:val="PargrafodaLista"/>
              <w:autoSpaceDE w:val="0"/>
              <w:spacing w:before="240"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Tipo de curso:</w:t>
            </w:r>
          </w:p>
          <w:p w14:paraId="66432E58" w14:textId="77777777" w:rsidR="00A411E9" w:rsidRPr="002F49B9" w:rsidRDefault="00A411E9" w:rsidP="00D25C0D">
            <w:pPr>
              <w:pStyle w:val="PargrafodaLista"/>
              <w:autoSpaceDE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Curso Técnico Integrado ao Ensino Médio</w:t>
            </w:r>
          </w:p>
          <w:p w14:paraId="3A55E460" w14:textId="77777777" w:rsidR="00A411E9" w:rsidRPr="002F49B9" w:rsidRDefault="00A411E9" w:rsidP="00D25C0D">
            <w:pPr>
              <w:pStyle w:val="PargrafodaLista"/>
              <w:autoSpaceDE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Curso Técnico Subsequente ao Ensino Médio (presencial)</w:t>
            </w:r>
          </w:p>
          <w:p w14:paraId="0C26FAC3" w14:textId="77777777" w:rsidR="00A411E9" w:rsidRPr="002F49B9" w:rsidRDefault="00A411E9" w:rsidP="00D25C0D">
            <w:pPr>
              <w:pStyle w:val="PargrafodaLista"/>
              <w:autoSpaceDE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Curso Técnico Subsequente ao Ensino Médio (EAD)</w:t>
            </w:r>
          </w:p>
          <w:p w14:paraId="4E6ED40B" w14:textId="77777777" w:rsidR="00A411E9" w:rsidRPr="002F49B9" w:rsidRDefault="00A411E9" w:rsidP="00D25C0D">
            <w:pPr>
              <w:pStyle w:val="PargrafodaLista"/>
              <w:autoSpaceDE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) Curso Superior - Licenciatura </w:t>
            </w:r>
          </w:p>
          <w:p w14:paraId="0CC99599" w14:textId="77777777" w:rsidR="00A411E9" w:rsidRPr="002F49B9" w:rsidRDefault="00A411E9" w:rsidP="00D25C0D">
            <w:pPr>
              <w:pStyle w:val="PargrafodaLista"/>
              <w:autoSpaceDE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Curso Superior - Tecnologia</w:t>
            </w:r>
          </w:p>
          <w:p w14:paraId="2B0C705C" w14:textId="77777777" w:rsidR="00A411E9" w:rsidRDefault="00A411E9" w:rsidP="00230970">
            <w:pPr>
              <w:pStyle w:val="PargrafodaLista"/>
              <w:autoSpaceDE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</w:t>
            </w:r>
            <w:r w:rsidR="00230970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End"/>
            <w:r w:rsidR="00230970" w:rsidRPr="002F49B9">
              <w:rPr>
                <w:rFonts w:ascii="Times New Roman" w:hAnsi="Times New Roman" w:cs="Times New Roman"/>
                <w:sz w:val="24"/>
                <w:szCs w:val="24"/>
              </w:rPr>
              <w:t>) Curso Superior – Bacharelado</w:t>
            </w:r>
          </w:p>
          <w:p w14:paraId="483C15FC" w14:textId="026A2E4E" w:rsidR="002F49B9" w:rsidRPr="002F49B9" w:rsidRDefault="002F49B9" w:rsidP="00230970">
            <w:pPr>
              <w:pStyle w:val="PargrafodaLista"/>
              <w:autoSpaceDE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5C0D" w:rsidRPr="002F49B9" w14:paraId="28DC1AF3" w14:textId="77777777" w:rsidTr="00B85EF6">
        <w:trPr>
          <w:trHeight w:val="431"/>
        </w:trPr>
        <w:tc>
          <w:tcPr>
            <w:tcW w:w="9498" w:type="dxa"/>
            <w:gridSpan w:val="3"/>
            <w:shd w:val="clear" w:color="auto" w:fill="auto"/>
          </w:tcPr>
          <w:p w14:paraId="173F51C4" w14:textId="77777777" w:rsidR="002F49B9" w:rsidRDefault="002F49B9" w:rsidP="00D25C0D">
            <w:pPr>
              <w:autoSpaceDE w:val="0"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30C5D8E" w14:textId="77777777" w:rsidR="00D25C0D" w:rsidRDefault="00D25C0D" w:rsidP="00D25C0D">
            <w:pPr>
              <w:autoSpaceDE w:val="0"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Semestre/Período ou Ano:</w:t>
            </w:r>
          </w:p>
          <w:p w14:paraId="3D8B6CDC" w14:textId="77777777" w:rsidR="002F49B9" w:rsidRPr="002F49B9" w:rsidRDefault="002F49B9" w:rsidP="00D25C0D">
            <w:pPr>
              <w:autoSpaceDE w:val="0"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A31EE" w:rsidRPr="002F49B9" w14:paraId="75F910D6" w14:textId="6B209649" w:rsidTr="002F49B9">
        <w:trPr>
          <w:trHeight w:val="444"/>
        </w:trPr>
        <w:tc>
          <w:tcPr>
            <w:tcW w:w="4188" w:type="dxa"/>
            <w:shd w:val="clear" w:color="auto" w:fill="D9D9D9" w:themeFill="background1" w:themeFillShade="D9"/>
            <w:vAlign w:val="center"/>
          </w:tcPr>
          <w:p w14:paraId="44AA1EBC" w14:textId="2144DC91" w:rsidR="004A31EE" w:rsidRPr="002F49B9" w:rsidRDefault="004A31EE" w:rsidP="00D25C0D">
            <w:pPr>
              <w:autoSpaceDE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3.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Atividade a qual concorre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14:paraId="4D69FC18" w14:textId="77777777" w:rsidR="004A31EE" w:rsidRPr="002F49B9" w:rsidRDefault="004A31EE" w:rsidP="00D25C0D">
            <w:pPr>
              <w:autoSpaceDE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10" w:type="dxa"/>
            <w:gridSpan w:val="2"/>
            <w:shd w:val="clear" w:color="auto" w:fill="D9D9D9" w:themeFill="background1" w:themeFillShade="D9"/>
            <w:vAlign w:val="center"/>
          </w:tcPr>
          <w:p w14:paraId="155B8621" w14:textId="0CB179EA" w:rsidR="004A31EE" w:rsidRPr="002F49B9" w:rsidRDefault="004A31EE" w:rsidP="002F49B9">
            <w:pPr>
              <w:suppressAutoHyphens w:val="0"/>
              <w:spacing w:before="24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4. Instituição estrangeira:</w:t>
            </w:r>
          </w:p>
          <w:p w14:paraId="5C326BB9" w14:textId="77777777" w:rsidR="004A31EE" w:rsidRPr="002F49B9" w:rsidRDefault="004A31EE" w:rsidP="002F49B9">
            <w:pPr>
              <w:autoSpaceDE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A31EE" w:rsidRPr="002F49B9" w14:paraId="53891DAF" w14:textId="1441CEEF" w:rsidTr="004A31EE">
        <w:trPr>
          <w:trHeight w:val="547"/>
        </w:trPr>
        <w:tc>
          <w:tcPr>
            <w:tcW w:w="4188" w:type="dxa"/>
            <w:shd w:val="clear" w:color="auto" w:fill="auto"/>
          </w:tcPr>
          <w:p w14:paraId="6F07E610" w14:textId="77777777" w:rsidR="004A31EE" w:rsidRPr="002F49B9" w:rsidRDefault="004A31EE" w:rsidP="00931FE7">
            <w:pPr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Pesquisa</w:t>
            </w:r>
          </w:p>
          <w:p w14:paraId="1D11EBA0" w14:textId="77777777" w:rsidR="004A31EE" w:rsidRPr="002F49B9" w:rsidRDefault="004A31EE" w:rsidP="00D25C0D">
            <w:pPr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Estágio</w:t>
            </w:r>
          </w:p>
        </w:tc>
        <w:tc>
          <w:tcPr>
            <w:tcW w:w="5310" w:type="dxa"/>
            <w:gridSpan w:val="2"/>
            <w:shd w:val="clear" w:color="auto" w:fill="auto"/>
          </w:tcPr>
          <w:p w14:paraId="5FAC1B26" w14:textId="77777777" w:rsidR="004A31EE" w:rsidRPr="002F49B9" w:rsidRDefault="004A31EE">
            <w:pPr>
              <w:suppressAutoHyphens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BAC6504" w14:textId="77777777" w:rsidR="004A31EE" w:rsidRPr="002F49B9" w:rsidRDefault="004A31EE" w:rsidP="004A31EE">
            <w:pPr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31FE7" w:rsidRPr="002F49B9" w14:paraId="2EC95E8F" w14:textId="77777777" w:rsidTr="00B85EF6">
        <w:trPr>
          <w:trHeight w:val="434"/>
        </w:trPr>
        <w:tc>
          <w:tcPr>
            <w:tcW w:w="9498" w:type="dxa"/>
            <w:gridSpan w:val="3"/>
            <w:shd w:val="clear" w:color="auto" w:fill="D9D9D9" w:themeFill="background1" w:themeFillShade="D9"/>
          </w:tcPr>
          <w:p w14:paraId="4E44A421" w14:textId="77777777" w:rsidR="00383860" w:rsidRPr="002F49B9" w:rsidRDefault="00383860" w:rsidP="00383860">
            <w:pPr>
              <w:autoSpaceDE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070CA9A" w14:textId="5832F0BA" w:rsidR="00383860" w:rsidRPr="002F49B9" w:rsidRDefault="004A31EE" w:rsidP="00625C77">
            <w:pPr>
              <w:autoSpaceDE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931FE7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. Justificativa do Recurso</w:t>
            </w:r>
            <w:r w:rsidR="00931FE7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149838D7" w14:textId="1356B52A" w:rsidR="00625C77" w:rsidRPr="002F49B9" w:rsidRDefault="00625C77" w:rsidP="00625C77">
            <w:pPr>
              <w:autoSpaceDE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83860" w:rsidRPr="002F49B9" w14:paraId="10EF8681" w14:textId="77777777" w:rsidTr="00B85EF6">
        <w:trPr>
          <w:trHeight w:val="1119"/>
        </w:trPr>
        <w:tc>
          <w:tcPr>
            <w:tcW w:w="9498" w:type="dxa"/>
            <w:gridSpan w:val="3"/>
            <w:shd w:val="clear" w:color="auto" w:fill="auto"/>
          </w:tcPr>
          <w:p w14:paraId="3F19641E" w14:textId="77777777" w:rsidR="00383860" w:rsidRDefault="00383860" w:rsidP="00931FE7">
            <w:pPr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C22A026" w14:textId="77777777" w:rsidR="002F49B9" w:rsidRDefault="002F49B9" w:rsidP="00931FE7">
            <w:pPr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766B60F" w14:textId="77777777" w:rsidR="002F49B9" w:rsidRDefault="002F49B9" w:rsidP="00931FE7">
            <w:pPr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A6338A2" w14:textId="77777777" w:rsidR="002F49B9" w:rsidRDefault="002F49B9" w:rsidP="00931FE7">
            <w:pPr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B80A139" w14:textId="77777777" w:rsidR="002F49B9" w:rsidRDefault="002F49B9" w:rsidP="00931FE7">
            <w:pPr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E3D4E3D" w14:textId="77777777" w:rsidR="002F49B9" w:rsidRPr="002F49B9" w:rsidRDefault="002F49B9" w:rsidP="00931FE7">
            <w:pPr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31FE7" w:rsidRPr="002F49B9" w14:paraId="408026FF" w14:textId="77777777" w:rsidTr="00B85EF6">
        <w:trPr>
          <w:trHeight w:val="304"/>
        </w:trPr>
        <w:tc>
          <w:tcPr>
            <w:tcW w:w="9498" w:type="dxa"/>
            <w:gridSpan w:val="3"/>
            <w:tcBorders>
              <w:top w:val="single" w:sz="2" w:space="0" w:color="000000"/>
            </w:tcBorders>
            <w:shd w:val="clear" w:color="auto" w:fill="auto"/>
          </w:tcPr>
          <w:p w14:paraId="7DAB7227" w14:textId="2C021066" w:rsidR="00931FE7" w:rsidRPr="002F49B9" w:rsidRDefault="00775ACD" w:rsidP="00775ACD">
            <w:pPr>
              <w:autoSpaceDE w:val="0"/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Local e Data</w:t>
            </w:r>
          </w:p>
          <w:p w14:paraId="3547399B" w14:textId="77777777" w:rsidR="00931FE7" w:rsidRPr="002F49B9" w:rsidRDefault="00931FE7" w:rsidP="00383860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_______________</w:t>
            </w:r>
            <w:r w:rsidR="00383860" w:rsidRPr="002F49B9">
              <w:rPr>
                <w:rFonts w:ascii="Times New Roman" w:hAnsi="Times New Roman" w:cs="Times New Roman"/>
                <w:sz w:val="24"/>
                <w:szCs w:val="24"/>
              </w:rPr>
              <w:t>_______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________________</w:t>
            </w:r>
          </w:p>
          <w:p w14:paraId="0879B778" w14:textId="77777777" w:rsidR="00931FE7" w:rsidRPr="002F49B9" w:rsidRDefault="00931FE7" w:rsidP="00383860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Assinatura do Candidato</w:t>
            </w:r>
          </w:p>
        </w:tc>
      </w:tr>
    </w:tbl>
    <w:p w14:paraId="1B0EDDA2" w14:textId="77777777" w:rsidR="00625C77" w:rsidRPr="002F49B9" w:rsidRDefault="00625C77" w:rsidP="00931FE7">
      <w:pPr>
        <w:autoSpaceDE w:val="0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  <w:sectPr w:rsidR="00625C77" w:rsidRPr="002F49B9" w:rsidSect="002747EF">
          <w:pgSz w:w="11906" w:h="16838"/>
          <w:pgMar w:top="2835" w:right="1418" w:bottom="1418" w:left="1701" w:header="284" w:footer="303" w:gutter="0"/>
          <w:cols w:space="720"/>
          <w:docGrid w:linePitch="360"/>
        </w:sectPr>
      </w:pPr>
    </w:p>
    <w:p w14:paraId="5D53246C" w14:textId="1244D7B1" w:rsidR="00B5028A" w:rsidRPr="002F49B9" w:rsidRDefault="00361C24" w:rsidP="00B5028A">
      <w:pPr>
        <w:autoSpaceDE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49B9">
        <w:rPr>
          <w:rFonts w:ascii="Times New Roman" w:hAnsi="Times New Roman" w:cs="Times New Roman"/>
          <w:b/>
          <w:sz w:val="24"/>
          <w:szCs w:val="24"/>
        </w:rPr>
        <w:lastRenderedPageBreak/>
        <w:t xml:space="preserve">ANEXO </w:t>
      </w:r>
      <w:r w:rsidR="00B5028A" w:rsidRPr="002F49B9">
        <w:rPr>
          <w:rFonts w:ascii="Times New Roman" w:hAnsi="Times New Roman" w:cs="Times New Roman"/>
          <w:b/>
          <w:sz w:val="24"/>
          <w:szCs w:val="24"/>
        </w:rPr>
        <w:t>VIII</w:t>
      </w:r>
    </w:p>
    <w:p w14:paraId="4831CF0C" w14:textId="77777777" w:rsidR="00B5028A" w:rsidRPr="002F49B9" w:rsidRDefault="00B5028A" w:rsidP="00B5028A">
      <w:pPr>
        <w:suppressAutoHyphens w:val="0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</w:pPr>
    </w:p>
    <w:p w14:paraId="39F52220" w14:textId="3ABF653B" w:rsidR="00B5028A" w:rsidRPr="002F49B9" w:rsidRDefault="00B5028A" w:rsidP="002F49B9">
      <w:pPr>
        <w:suppressAutoHyphens w:val="0"/>
        <w:spacing w:after="0" w:line="240" w:lineRule="auto"/>
        <w:ind w:firstLine="708"/>
        <w:jc w:val="center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Term</w:t>
      </w:r>
      <w:r w:rsidR="007E2D4A" w:rsidRPr="002F49B9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o de Anuência das Chefias para possibilidade de afastamento de s</w:t>
      </w:r>
      <w:r w:rsidRPr="002F49B9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e</w:t>
      </w:r>
      <w:r w:rsidR="007E2D4A" w:rsidRPr="002F49B9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rvidor em caso de seleção para p</w:t>
      </w:r>
      <w:r w:rsidRPr="002F49B9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 xml:space="preserve">articipação no Programa de Internacionalização da Pesquisa, Ensino e Extensão – </w:t>
      </w:r>
      <w:proofErr w:type="gramStart"/>
      <w:r w:rsidRPr="002F49B9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PIPEEX</w:t>
      </w:r>
      <w:proofErr w:type="gramEnd"/>
    </w:p>
    <w:p w14:paraId="0C2AF953" w14:textId="77777777" w:rsidR="00B5028A" w:rsidRPr="002F49B9" w:rsidRDefault="00B5028A" w:rsidP="00B5028A">
      <w:pPr>
        <w:suppressAutoHyphens w:val="0"/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À Comissão de Seleção do Programa de Internacionalização da Pesquisa, Ensino e Extensão - PIPEEX. </w:t>
      </w:r>
    </w:p>
    <w:p w14:paraId="67ABAB82" w14:textId="77777777" w:rsidR="00B5028A" w:rsidRPr="002F49B9" w:rsidRDefault="00B5028A" w:rsidP="00B5028A">
      <w:pPr>
        <w:suppressAutoHyphens w:val="0"/>
        <w:spacing w:after="0" w:line="36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14:paraId="3FDF8992" w14:textId="329BA1FD" w:rsidR="00B5028A" w:rsidRPr="002F49B9" w:rsidRDefault="00B5028A" w:rsidP="00B5028A">
      <w:pPr>
        <w:suppressAutoHyphens w:val="0"/>
        <w:spacing w:after="0" w:line="36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Este documento visa m</w:t>
      </w:r>
      <w:r w:rsidR="00F579B6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anifestar a anuência da Chefia-G</w:t>
      </w:r>
      <w:r w:rsidR="004A31EE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eral e da Chefia imediata da u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nidade de lotação/exercício </w:t>
      </w:r>
      <w:proofErr w:type="gramStart"/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do(</w:t>
      </w:r>
      <w:proofErr w:type="gramEnd"/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a) Servidor(a) _______________________________________________________________ lotado na Unidade (</w:t>
      </w:r>
      <w:r w:rsidRPr="002F49B9">
        <w:rPr>
          <w:rFonts w:ascii="Times New Roman" w:eastAsiaTheme="minorHAnsi" w:hAnsi="Times New Roman" w:cs="Times New Roman"/>
          <w:i/>
          <w:sz w:val="24"/>
          <w:szCs w:val="24"/>
          <w:lang w:eastAsia="en-US"/>
        </w:rPr>
        <w:t>C</w:t>
      </w:r>
      <w:r w:rsidR="002742DD" w:rsidRPr="002F49B9">
        <w:rPr>
          <w:rFonts w:ascii="Times New Roman" w:eastAsiaTheme="minorHAnsi" w:hAnsi="Times New Roman" w:cs="Times New Roman"/>
          <w:i/>
          <w:sz w:val="24"/>
          <w:szCs w:val="24"/>
          <w:lang w:eastAsia="en-US"/>
        </w:rPr>
        <w:t>a</w:t>
      </w:r>
      <w:r w:rsidRPr="002F49B9">
        <w:rPr>
          <w:rFonts w:ascii="Times New Roman" w:eastAsiaTheme="minorHAnsi" w:hAnsi="Times New Roman" w:cs="Times New Roman"/>
          <w:i/>
          <w:sz w:val="24"/>
          <w:szCs w:val="24"/>
          <w:lang w:eastAsia="en-US"/>
        </w:rPr>
        <w:t>mpus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/Reitoria)______________________________ com relação à sua participação no processo de seleção para participação no PIPEEX, onde, caso seja selecionado, necessitará se afastar integralmente de suas funções para realizar período de mobilidade estudantil internacional a fim de realizar pesquisa ou estágio relacionado ao curso no qual encontra-se matriculado no IFRO. </w:t>
      </w:r>
    </w:p>
    <w:p w14:paraId="7DAD7CBA" w14:textId="22687085" w:rsidR="00B5028A" w:rsidRPr="002F49B9" w:rsidRDefault="00B5028A" w:rsidP="00B5028A">
      <w:pPr>
        <w:suppressAutoHyphens w:val="0"/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Conforme estabelecido no edital, o período de mobilidade será pelo prazo de _______</w:t>
      </w:r>
      <w:proofErr w:type="gramStart"/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(</w:t>
      </w:r>
      <w:proofErr w:type="gramEnd"/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mes</w:t>
      </w:r>
      <w:r w:rsidR="004A31EE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es), a partir de ____/____/____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até____/____/____, na Instituição____________________________, do país__________________.</w:t>
      </w:r>
    </w:p>
    <w:p w14:paraId="0396F1D9" w14:textId="22CF0AB8" w:rsidR="00B5028A" w:rsidRPr="002F49B9" w:rsidRDefault="00B5028A" w:rsidP="00B5028A">
      <w:pPr>
        <w:suppressAutoHyphens w:val="0"/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Ao assinar este documento, a</w:t>
      </w:r>
      <w:r w:rsidR="004A31EE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Chefia-Geral e a</w:t>
      </w:r>
      <w:r w:rsidR="00F579B6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Chefia</w:t>
      </w:r>
      <w:r w:rsidR="004A31EE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imediata </w:t>
      </w:r>
      <w:proofErr w:type="gramStart"/>
      <w:r w:rsidR="004A31EE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do(</w:t>
      </w:r>
      <w:proofErr w:type="gramEnd"/>
      <w:r w:rsidR="004A31EE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a) Servidor(a)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da Unidade </w:t>
      </w:r>
      <w:r w:rsidR="004A31EE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de lotação/exercício do(a) servidor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(a)</w:t>
      </w:r>
      <w:r w:rsidR="004A31EE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acima descrito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assumem que o tema foi discutido com os mesmos e enten</w:t>
      </w:r>
      <w:r w:rsidR="00ED775E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dem que o servidor(a), caso selecionado, poderá solicitar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afastamento</w:t>
      </w:r>
      <w:r w:rsidR="00ED775E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de suas função no IFRO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. Também assumem conhecimento sobre a inexistência do “cargo” de “Técnico-Administrativo Substituto” para eventual necessidade de substituição </w:t>
      </w:r>
      <w:proofErr w:type="gramStart"/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do(</w:t>
      </w:r>
      <w:proofErr w:type="gramEnd"/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a) Servidor(a) desta Categoria (TAE) no período de afastamento. </w:t>
      </w:r>
    </w:p>
    <w:p w14:paraId="50C8B220" w14:textId="4E09773D" w:rsidR="00B5028A" w:rsidRPr="002F49B9" w:rsidRDefault="00245C65" w:rsidP="00B5028A">
      <w:pPr>
        <w:suppressAutoHyphens w:val="0"/>
        <w:spacing w:after="0" w:line="24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Local e Data:</w:t>
      </w:r>
    </w:p>
    <w:p w14:paraId="3E665A7B" w14:textId="77777777" w:rsidR="00B5028A" w:rsidRPr="002F49B9" w:rsidRDefault="00B5028A" w:rsidP="00B5028A">
      <w:pPr>
        <w:suppressAutoHyphens w:val="0"/>
        <w:spacing w:after="0" w:line="24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14:paraId="77A9E6E3" w14:textId="77777777" w:rsidR="00B5028A" w:rsidRPr="002F49B9" w:rsidRDefault="00B5028A" w:rsidP="00B5028A">
      <w:pPr>
        <w:suppressAutoHyphens w:val="0"/>
        <w:spacing w:after="0" w:line="24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Cientes e de acordo, 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322"/>
        <w:gridCol w:w="4536"/>
      </w:tblGrid>
      <w:tr w:rsidR="00B5028A" w:rsidRPr="002F49B9" w14:paraId="1880B87F" w14:textId="77777777" w:rsidTr="003B5EF2">
        <w:tc>
          <w:tcPr>
            <w:tcW w:w="4322" w:type="dxa"/>
            <w:tcBorders>
              <w:top w:val="nil"/>
              <w:left w:val="nil"/>
              <w:bottom w:val="nil"/>
              <w:right w:val="nil"/>
            </w:tcBorders>
          </w:tcPr>
          <w:p w14:paraId="4C0B9A3C" w14:textId="77777777" w:rsidR="00B5028A" w:rsidRPr="002F49B9" w:rsidRDefault="00B5028A" w:rsidP="00B5028A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7428CEBA" w14:textId="77777777" w:rsidR="00B5028A" w:rsidRPr="002F49B9" w:rsidRDefault="00B5028A" w:rsidP="00B5028A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5C8FBB17" w14:textId="77777777" w:rsidR="00B5028A" w:rsidRPr="002F49B9" w:rsidRDefault="00B5028A" w:rsidP="00B5028A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1109556C" w14:textId="77777777" w:rsidR="00B5028A" w:rsidRPr="002F49B9" w:rsidRDefault="00B5028A" w:rsidP="00B5028A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_____________________________</w:t>
            </w:r>
          </w:p>
          <w:p w14:paraId="2E1ED193" w14:textId="77777777" w:rsidR="00B5028A" w:rsidRPr="002F49B9" w:rsidRDefault="00B5028A" w:rsidP="00B5028A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Chefia Imediata </w:t>
            </w:r>
            <w:proofErr w:type="gramStart"/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do(</w:t>
            </w:r>
            <w:proofErr w:type="gramEnd"/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a) Servidor(a)</w:t>
            </w:r>
          </w:p>
          <w:p w14:paraId="6F5AB6DC" w14:textId="77777777" w:rsidR="00B5028A" w:rsidRPr="002F49B9" w:rsidRDefault="00B5028A" w:rsidP="00B5028A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Assinatura e Carimbo</w:t>
            </w:r>
          </w:p>
          <w:p w14:paraId="06261A8C" w14:textId="77777777" w:rsidR="00B5028A" w:rsidRPr="002F49B9" w:rsidRDefault="00B5028A" w:rsidP="00B5028A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4322" w:type="dxa"/>
            <w:tcBorders>
              <w:top w:val="nil"/>
              <w:left w:val="nil"/>
              <w:bottom w:val="nil"/>
              <w:right w:val="nil"/>
            </w:tcBorders>
          </w:tcPr>
          <w:p w14:paraId="7ED533AA" w14:textId="77777777" w:rsidR="00B5028A" w:rsidRPr="002F49B9" w:rsidRDefault="00B5028A" w:rsidP="00B5028A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542BF38C" w14:textId="77777777" w:rsidR="00B5028A" w:rsidRPr="002F49B9" w:rsidRDefault="00B5028A" w:rsidP="00B5028A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352B2630" w14:textId="77777777" w:rsidR="00B5028A" w:rsidRPr="002F49B9" w:rsidRDefault="00B5028A" w:rsidP="00B5028A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5364E198" w14:textId="77777777" w:rsidR="00B5028A" w:rsidRPr="002F49B9" w:rsidRDefault="00B5028A" w:rsidP="00B5028A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____________________________________</w:t>
            </w:r>
          </w:p>
          <w:p w14:paraId="602F5C1C" w14:textId="77777777" w:rsidR="00B5028A" w:rsidRPr="002F49B9" w:rsidRDefault="00B5028A" w:rsidP="00B5028A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Chefia-Geral da Unidade de Lotação/Exercício </w:t>
            </w:r>
            <w:proofErr w:type="gramStart"/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do(</w:t>
            </w:r>
            <w:proofErr w:type="gramEnd"/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a) Servidor(a)</w:t>
            </w:r>
          </w:p>
          <w:p w14:paraId="13ED7A7D" w14:textId="77777777" w:rsidR="00B5028A" w:rsidRPr="002F49B9" w:rsidRDefault="00B5028A" w:rsidP="00B5028A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Assinatura e Carimbo</w:t>
            </w:r>
          </w:p>
        </w:tc>
      </w:tr>
    </w:tbl>
    <w:p w14:paraId="51C95C20" w14:textId="77777777" w:rsidR="00565DFC" w:rsidRDefault="00565DFC" w:rsidP="00B5028A">
      <w:pPr>
        <w:autoSpaceDE w:val="0"/>
        <w:spacing w:after="0" w:line="360" w:lineRule="auto"/>
        <w:rPr>
          <w:rFonts w:ascii="Arial Narrow" w:hAnsi="Arial Narrow" w:cs="Times New Roman"/>
          <w:b/>
          <w:sz w:val="24"/>
          <w:szCs w:val="24"/>
        </w:rPr>
      </w:pPr>
    </w:p>
    <w:p w14:paraId="11D89CD6" w14:textId="77777777" w:rsidR="00625C77" w:rsidRDefault="00625C77" w:rsidP="00931FE7">
      <w:pPr>
        <w:autoSpaceDE w:val="0"/>
        <w:spacing w:after="0" w:line="360" w:lineRule="auto"/>
        <w:jc w:val="center"/>
        <w:rPr>
          <w:rFonts w:ascii="Arial Narrow" w:hAnsi="Arial Narrow" w:cs="Times New Roman"/>
          <w:b/>
          <w:sz w:val="24"/>
          <w:szCs w:val="24"/>
        </w:rPr>
        <w:sectPr w:rsidR="00625C77" w:rsidSect="006A67EE">
          <w:pgSz w:w="11906" w:h="16838"/>
          <w:pgMar w:top="2835" w:right="849" w:bottom="1418" w:left="1701" w:header="1" w:footer="303" w:gutter="0"/>
          <w:cols w:space="720"/>
          <w:docGrid w:linePitch="360"/>
        </w:sectPr>
      </w:pPr>
    </w:p>
    <w:p w14:paraId="7BDBBA8E" w14:textId="77777777" w:rsidR="00F579B6" w:rsidRDefault="00F579B6" w:rsidP="00931FE7">
      <w:pPr>
        <w:autoSpaceDE w:val="0"/>
        <w:spacing w:after="0" w:line="360" w:lineRule="auto"/>
        <w:jc w:val="center"/>
        <w:rPr>
          <w:rFonts w:ascii="Arial Narrow" w:hAnsi="Arial Narrow" w:cs="Times New Roman"/>
          <w:b/>
          <w:sz w:val="24"/>
          <w:szCs w:val="24"/>
        </w:rPr>
      </w:pPr>
    </w:p>
    <w:p w14:paraId="6310FC12" w14:textId="1DA32B6A" w:rsidR="00E73CE6" w:rsidRPr="002F49B9" w:rsidRDefault="00E73CE6" w:rsidP="00931FE7">
      <w:pPr>
        <w:autoSpaceDE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49B9">
        <w:rPr>
          <w:rFonts w:ascii="Times New Roman" w:hAnsi="Times New Roman" w:cs="Times New Roman"/>
          <w:b/>
          <w:sz w:val="24"/>
          <w:szCs w:val="24"/>
        </w:rPr>
        <w:t>ANEXO IX</w:t>
      </w:r>
    </w:p>
    <w:p w14:paraId="224BC4B7" w14:textId="77777777" w:rsidR="00E73CE6" w:rsidRPr="002F49B9" w:rsidRDefault="00E73CE6" w:rsidP="00E73CE6">
      <w:pPr>
        <w:pStyle w:val="Default"/>
        <w:spacing w:line="360" w:lineRule="auto"/>
        <w:jc w:val="center"/>
        <w:rPr>
          <w:b/>
          <w:bCs/>
          <w:caps/>
          <w:color w:val="auto"/>
          <w:sz w:val="23"/>
          <w:szCs w:val="23"/>
        </w:rPr>
      </w:pPr>
      <w:r w:rsidRPr="002F49B9">
        <w:rPr>
          <w:b/>
          <w:bCs/>
          <w:caps/>
          <w:color w:val="auto"/>
          <w:sz w:val="23"/>
          <w:szCs w:val="23"/>
        </w:rPr>
        <w:t>Declaração de cumprimento das obrigações nos programas institucionais</w:t>
      </w:r>
    </w:p>
    <w:p w14:paraId="4FC67479" w14:textId="77777777" w:rsidR="00E73CE6" w:rsidRPr="002F49B9" w:rsidRDefault="00E73CE6" w:rsidP="00E73CE6">
      <w:pPr>
        <w:pStyle w:val="Default"/>
        <w:spacing w:line="360" w:lineRule="auto"/>
        <w:rPr>
          <w:color w:val="auto"/>
          <w:sz w:val="23"/>
          <w:szCs w:val="23"/>
        </w:rPr>
      </w:pPr>
    </w:p>
    <w:p w14:paraId="0B6F378D" w14:textId="77777777" w:rsidR="00E73CE6" w:rsidRPr="002F49B9" w:rsidRDefault="00E73CE6" w:rsidP="00E73CE6">
      <w:pPr>
        <w:pStyle w:val="Default"/>
        <w:spacing w:line="360" w:lineRule="auto"/>
        <w:rPr>
          <w:color w:val="auto"/>
          <w:sz w:val="23"/>
          <w:szCs w:val="23"/>
        </w:rPr>
      </w:pPr>
    </w:p>
    <w:p w14:paraId="44B2DDC9" w14:textId="77777777" w:rsidR="00E73CE6" w:rsidRPr="002F49B9" w:rsidRDefault="00E73CE6" w:rsidP="00E73CE6">
      <w:pPr>
        <w:pStyle w:val="Default"/>
        <w:spacing w:line="360" w:lineRule="auto"/>
        <w:rPr>
          <w:color w:val="auto"/>
          <w:sz w:val="23"/>
          <w:szCs w:val="23"/>
        </w:rPr>
      </w:pPr>
    </w:p>
    <w:p w14:paraId="1CF33F63" w14:textId="65E2386E" w:rsidR="00E73CE6" w:rsidRPr="002F49B9" w:rsidRDefault="00E73CE6" w:rsidP="00E73CE6">
      <w:pPr>
        <w:pStyle w:val="Default"/>
        <w:spacing w:line="360" w:lineRule="auto"/>
        <w:ind w:firstLine="720"/>
        <w:jc w:val="both"/>
        <w:rPr>
          <w:color w:val="auto"/>
        </w:rPr>
      </w:pPr>
      <w:r w:rsidRPr="002F49B9">
        <w:rPr>
          <w:color w:val="auto"/>
        </w:rPr>
        <w:t xml:space="preserve">Eu, _________________________________, declaro para os devidos fins, que não possuo pendências relativas às obrigações institucionais (entrega de relatórios e/ou prestação de contas) junto a Pró-Reitorias e Departamentos de (Ensino ou Pesquisa ou Extensão) do Instituto Federal de Rondônia. </w:t>
      </w:r>
    </w:p>
    <w:p w14:paraId="3AD38ADD" w14:textId="77777777" w:rsidR="00E73CE6" w:rsidRPr="002F49B9" w:rsidRDefault="00E73CE6" w:rsidP="00E73CE6">
      <w:pPr>
        <w:pStyle w:val="Default"/>
        <w:spacing w:line="360" w:lineRule="auto"/>
        <w:ind w:firstLine="720"/>
        <w:jc w:val="both"/>
        <w:rPr>
          <w:color w:val="auto"/>
        </w:rPr>
      </w:pPr>
      <w:r w:rsidRPr="002F49B9">
        <w:t>Por ser verdade, firmo.</w:t>
      </w:r>
    </w:p>
    <w:p w14:paraId="60830837" w14:textId="77777777" w:rsidR="00E73CE6" w:rsidRPr="002F49B9" w:rsidRDefault="00E73CE6" w:rsidP="00E73CE6">
      <w:pPr>
        <w:pStyle w:val="Default"/>
        <w:spacing w:line="360" w:lineRule="auto"/>
        <w:rPr>
          <w:color w:val="auto"/>
          <w:sz w:val="23"/>
          <w:szCs w:val="23"/>
        </w:rPr>
      </w:pPr>
    </w:p>
    <w:p w14:paraId="1DDF0E35" w14:textId="77777777" w:rsidR="00E73CE6" w:rsidRPr="002F49B9" w:rsidRDefault="00E73CE6" w:rsidP="00E73CE6">
      <w:pPr>
        <w:pStyle w:val="Default"/>
        <w:spacing w:line="360" w:lineRule="auto"/>
        <w:rPr>
          <w:color w:val="auto"/>
          <w:sz w:val="23"/>
          <w:szCs w:val="23"/>
        </w:rPr>
      </w:pPr>
    </w:p>
    <w:p w14:paraId="1130D422" w14:textId="77777777" w:rsidR="00E73CE6" w:rsidRPr="002F49B9" w:rsidRDefault="00E73CE6" w:rsidP="00E73CE6">
      <w:pPr>
        <w:pStyle w:val="Default"/>
        <w:spacing w:line="360" w:lineRule="auto"/>
        <w:rPr>
          <w:color w:val="auto"/>
          <w:sz w:val="23"/>
          <w:szCs w:val="23"/>
        </w:rPr>
      </w:pPr>
    </w:p>
    <w:p w14:paraId="1946DDC4" w14:textId="131A5428" w:rsidR="00E73CE6" w:rsidRPr="002F49B9" w:rsidRDefault="00E73CE6" w:rsidP="00E73CE6">
      <w:pPr>
        <w:pStyle w:val="Default"/>
        <w:spacing w:line="360" w:lineRule="auto"/>
        <w:jc w:val="right"/>
        <w:rPr>
          <w:color w:val="auto"/>
        </w:rPr>
      </w:pPr>
      <w:r w:rsidRPr="002F49B9">
        <w:rPr>
          <w:color w:val="auto"/>
        </w:rPr>
        <w:t xml:space="preserve">_______________________, ____ de ____________de 2016. </w:t>
      </w:r>
    </w:p>
    <w:p w14:paraId="4EB671A2" w14:textId="77777777" w:rsidR="00E73CE6" w:rsidRPr="00617E1D" w:rsidRDefault="00E73CE6" w:rsidP="00E73CE6">
      <w:pPr>
        <w:pStyle w:val="Default"/>
        <w:spacing w:line="360" w:lineRule="auto"/>
        <w:rPr>
          <w:rFonts w:ascii="Arial Narrow" w:hAnsi="Arial Narrow"/>
          <w:color w:val="auto"/>
        </w:rPr>
      </w:pPr>
    </w:p>
    <w:p w14:paraId="48322DFD" w14:textId="77777777" w:rsidR="00E73CE6" w:rsidRPr="00617E1D" w:rsidRDefault="00E73CE6" w:rsidP="00E73CE6">
      <w:pPr>
        <w:pStyle w:val="Default"/>
        <w:spacing w:line="360" w:lineRule="auto"/>
        <w:rPr>
          <w:rFonts w:ascii="Arial Narrow" w:hAnsi="Arial Narrow"/>
          <w:color w:val="auto"/>
        </w:rPr>
      </w:pPr>
    </w:p>
    <w:p w14:paraId="481B3075" w14:textId="77777777" w:rsidR="00E73CE6" w:rsidRPr="00617E1D" w:rsidRDefault="00E73CE6" w:rsidP="00E73CE6">
      <w:pPr>
        <w:pStyle w:val="Default"/>
        <w:spacing w:line="360" w:lineRule="auto"/>
        <w:rPr>
          <w:rFonts w:ascii="Arial Narrow" w:hAnsi="Arial Narrow"/>
          <w:color w:val="auto"/>
        </w:rPr>
      </w:pPr>
    </w:p>
    <w:p w14:paraId="561EC168" w14:textId="77777777" w:rsidR="00E73CE6" w:rsidRDefault="00E73CE6" w:rsidP="00E73CE6">
      <w:pPr>
        <w:pStyle w:val="Default"/>
        <w:spacing w:line="360" w:lineRule="auto"/>
        <w:rPr>
          <w:color w:val="auto"/>
        </w:rPr>
      </w:pPr>
    </w:p>
    <w:p w14:paraId="74EEA8DE" w14:textId="77777777" w:rsidR="00E73CE6" w:rsidRDefault="00E73CE6" w:rsidP="00E73CE6">
      <w:pPr>
        <w:pStyle w:val="Default"/>
        <w:spacing w:line="360" w:lineRule="auto"/>
        <w:rPr>
          <w:color w:val="auto"/>
        </w:rPr>
      </w:pPr>
    </w:p>
    <w:p w14:paraId="02D130AF" w14:textId="77777777" w:rsidR="00E73CE6" w:rsidRDefault="00E73CE6" w:rsidP="00E73CE6">
      <w:pPr>
        <w:pStyle w:val="Default"/>
        <w:spacing w:line="360" w:lineRule="auto"/>
        <w:jc w:val="center"/>
        <w:rPr>
          <w:color w:val="auto"/>
        </w:rPr>
      </w:pPr>
      <w:r>
        <w:rPr>
          <w:color w:val="auto"/>
        </w:rPr>
        <w:t>_______________________________________________________</w:t>
      </w:r>
    </w:p>
    <w:p w14:paraId="2E454992" w14:textId="3A9258A2" w:rsidR="00E73CE6" w:rsidRDefault="00E73CE6" w:rsidP="00E73CE6">
      <w:pPr>
        <w:pStyle w:val="Default"/>
        <w:spacing w:line="360" w:lineRule="auto"/>
        <w:jc w:val="center"/>
        <w:rPr>
          <w:color w:val="auto"/>
        </w:rPr>
      </w:pPr>
      <w:r>
        <w:rPr>
          <w:color w:val="auto"/>
        </w:rPr>
        <w:t xml:space="preserve">Nome do Candidato </w:t>
      </w:r>
      <w:proofErr w:type="gramStart"/>
      <w:r>
        <w:rPr>
          <w:color w:val="auto"/>
        </w:rPr>
        <w:t>(aluno (a)</w:t>
      </w:r>
    </w:p>
    <w:p w14:paraId="3F1310FF" w14:textId="77777777" w:rsidR="00E73CE6" w:rsidRDefault="00E73CE6" w:rsidP="00931FE7">
      <w:pPr>
        <w:autoSpaceDE w:val="0"/>
        <w:spacing w:after="0" w:line="360" w:lineRule="auto"/>
        <w:jc w:val="center"/>
        <w:rPr>
          <w:rFonts w:ascii="Arial Narrow" w:hAnsi="Arial Narrow" w:cs="Times New Roman"/>
          <w:b/>
          <w:sz w:val="24"/>
          <w:szCs w:val="24"/>
        </w:rPr>
      </w:pPr>
      <w:proofErr w:type="gramEnd"/>
    </w:p>
    <w:p w14:paraId="1B5F11A6" w14:textId="77777777" w:rsidR="00E73CE6" w:rsidRDefault="00E73CE6" w:rsidP="00931FE7">
      <w:pPr>
        <w:autoSpaceDE w:val="0"/>
        <w:spacing w:after="0" w:line="360" w:lineRule="auto"/>
        <w:jc w:val="center"/>
        <w:rPr>
          <w:rFonts w:ascii="Arial Narrow" w:hAnsi="Arial Narrow" w:cs="Times New Roman"/>
          <w:b/>
          <w:sz w:val="24"/>
          <w:szCs w:val="24"/>
        </w:rPr>
      </w:pPr>
    </w:p>
    <w:p w14:paraId="2934DC22" w14:textId="77777777" w:rsidR="00E73CE6" w:rsidRDefault="00E73CE6" w:rsidP="00931FE7">
      <w:pPr>
        <w:autoSpaceDE w:val="0"/>
        <w:spacing w:after="0" w:line="360" w:lineRule="auto"/>
        <w:jc w:val="center"/>
        <w:rPr>
          <w:rFonts w:ascii="Arial Narrow" w:hAnsi="Arial Narrow" w:cs="Times New Roman"/>
          <w:b/>
          <w:sz w:val="24"/>
          <w:szCs w:val="24"/>
        </w:rPr>
      </w:pPr>
    </w:p>
    <w:p w14:paraId="6BEDBB1F" w14:textId="77777777" w:rsidR="00E73CE6" w:rsidRDefault="00E73CE6" w:rsidP="00931FE7">
      <w:pPr>
        <w:autoSpaceDE w:val="0"/>
        <w:spacing w:after="0" w:line="360" w:lineRule="auto"/>
        <w:jc w:val="center"/>
        <w:rPr>
          <w:rFonts w:ascii="Arial Narrow" w:hAnsi="Arial Narrow" w:cs="Times New Roman"/>
          <w:b/>
          <w:sz w:val="24"/>
          <w:szCs w:val="24"/>
        </w:rPr>
      </w:pPr>
    </w:p>
    <w:p w14:paraId="1A308C00" w14:textId="77777777" w:rsidR="00E73CE6" w:rsidRDefault="00E73CE6" w:rsidP="00931FE7">
      <w:pPr>
        <w:autoSpaceDE w:val="0"/>
        <w:spacing w:after="0" w:line="360" w:lineRule="auto"/>
        <w:jc w:val="center"/>
        <w:rPr>
          <w:rFonts w:ascii="Arial Narrow" w:hAnsi="Arial Narrow" w:cs="Times New Roman"/>
          <w:b/>
          <w:sz w:val="24"/>
          <w:szCs w:val="24"/>
        </w:rPr>
      </w:pPr>
    </w:p>
    <w:p w14:paraId="53779984" w14:textId="77777777" w:rsidR="00E73CE6" w:rsidRDefault="00E73CE6" w:rsidP="00931FE7">
      <w:pPr>
        <w:autoSpaceDE w:val="0"/>
        <w:spacing w:after="0" w:line="360" w:lineRule="auto"/>
        <w:jc w:val="center"/>
        <w:rPr>
          <w:rFonts w:ascii="Arial Narrow" w:hAnsi="Arial Narrow" w:cs="Times New Roman"/>
          <w:b/>
          <w:sz w:val="24"/>
          <w:szCs w:val="24"/>
        </w:rPr>
      </w:pPr>
    </w:p>
    <w:p w14:paraId="36EF7A4B" w14:textId="77777777" w:rsidR="00617E1D" w:rsidRDefault="00617E1D" w:rsidP="00931FE7">
      <w:pPr>
        <w:autoSpaceDE w:val="0"/>
        <w:spacing w:after="0" w:line="360" w:lineRule="auto"/>
        <w:jc w:val="center"/>
        <w:rPr>
          <w:rFonts w:ascii="Arial Narrow" w:hAnsi="Arial Narrow" w:cs="Times New Roman"/>
          <w:b/>
          <w:sz w:val="24"/>
          <w:szCs w:val="24"/>
        </w:rPr>
      </w:pPr>
    </w:p>
    <w:p w14:paraId="1C336604" w14:textId="77777777" w:rsidR="00617E1D" w:rsidRDefault="00617E1D" w:rsidP="00931FE7">
      <w:pPr>
        <w:autoSpaceDE w:val="0"/>
        <w:spacing w:after="0" w:line="360" w:lineRule="auto"/>
        <w:jc w:val="center"/>
        <w:rPr>
          <w:rFonts w:ascii="Arial Narrow" w:hAnsi="Arial Narrow" w:cs="Times New Roman"/>
          <w:b/>
          <w:sz w:val="24"/>
          <w:szCs w:val="24"/>
        </w:rPr>
      </w:pPr>
      <w:bookmarkStart w:id="0" w:name="_GoBack"/>
      <w:bookmarkEnd w:id="0"/>
    </w:p>
    <w:sectPr w:rsidR="00617E1D" w:rsidSect="006A67EE">
      <w:pgSz w:w="11906" w:h="16838"/>
      <w:pgMar w:top="2835" w:right="849" w:bottom="1418" w:left="1701" w:header="0" w:footer="303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32B324" w14:textId="77777777" w:rsidR="00BE4C22" w:rsidRDefault="00BE4C22" w:rsidP="00931FE7">
      <w:pPr>
        <w:spacing w:after="0" w:line="240" w:lineRule="auto"/>
      </w:pPr>
      <w:r>
        <w:separator/>
      </w:r>
    </w:p>
  </w:endnote>
  <w:endnote w:type="continuationSeparator" w:id="0">
    <w:p w14:paraId="2EE72B85" w14:textId="77777777" w:rsidR="00BE4C22" w:rsidRDefault="00BE4C22" w:rsidP="00931F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jaVu Sans">
    <w:charset w:val="00"/>
    <w:family w:val="swiss"/>
    <w:pitch w:val="variable"/>
    <w:sig w:usb0="E7000EFF" w:usb1="5200FDFF" w:usb2="0A042021" w:usb3="00000000" w:csb0="000001B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  <w:sz w:val="16"/>
        <w:szCs w:val="16"/>
      </w:rPr>
      <w:id w:val="1908718825"/>
      <w:docPartObj>
        <w:docPartGallery w:val="Page Numbers (Bottom of Page)"/>
        <w:docPartUnique/>
      </w:docPartObj>
    </w:sdtPr>
    <w:sdtEndPr/>
    <w:sdtContent>
      <w:p w14:paraId="58B85737" w14:textId="77777777" w:rsidR="00BE4C22" w:rsidRPr="005D1364" w:rsidRDefault="00BE4C22" w:rsidP="00E81B00">
        <w:pPr>
          <w:suppressAutoHyphens w:val="0"/>
          <w:spacing w:after="0" w:line="240" w:lineRule="auto"/>
          <w:jc w:val="center"/>
          <w:outlineLvl w:val="0"/>
          <w:rPr>
            <w:rFonts w:ascii="Times New Roman" w:hAnsi="Times New Roman" w:cs="Times New Roman"/>
            <w:color w:val="6BEF6B"/>
            <w:sz w:val="16"/>
            <w:szCs w:val="16"/>
            <w:lang w:eastAsia="en-US"/>
          </w:rPr>
        </w:pPr>
        <w:r w:rsidRPr="005D1364">
          <w:rPr>
            <w:rFonts w:ascii="Times New Roman" w:hAnsi="Times New Roman" w:cs="Times New Roman"/>
            <w:color w:val="6BEF6B"/>
            <w:sz w:val="16"/>
            <w:szCs w:val="16"/>
            <w:lang w:eastAsia="en-US"/>
          </w:rPr>
    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    </w:r>
      </w:p>
      <w:p w14:paraId="32F6D104" w14:textId="77777777" w:rsidR="00BE4C22" w:rsidRPr="005D1364" w:rsidRDefault="00BE4C22" w:rsidP="00E81B00">
        <w:pPr>
          <w:suppressAutoHyphens w:val="0"/>
          <w:spacing w:after="0" w:line="240" w:lineRule="auto"/>
          <w:jc w:val="center"/>
          <w:rPr>
            <w:rFonts w:ascii="Times New Roman" w:hAnsi="Times New Roman" w:cs="Times New Roman"/>
            <w:sz w:val="16"/>
            <w:szCs w:val="16"/>
            <w:lang w:eastAsia="en-US"/>
          </w:rPr>
        </w:pPr>
        <w:r w:rsidRPr="005D1364">
          <w:rPr>
            <w:rFonts w:ascii="Times New Roman" w:hAnsi="Times New Roman" w:cs="Times New Roman"/>
            <w:sz w:val="16"/>
            <w:szCs w:val="16"/>
            <w:lang w:eastAsia="en-US"/>
          </w:rPr>
          <w:t xml:space="preserve"> </w:t>
        </w:r>
        <w:proofErr w:type="gramStart"/>
        <w:r w:rsidRPr="005D1364">
          <w:rPr>
            <w:rFonts w:ascii="Times New Roman" w:hAnsi="Times New Roman" w:cs="Times New Roman"/>
            <w:bCs/>
            <w:sz w:val="16"/>
            <w:szCs w:val="16"/>
            <w:lang w:eastAsia="en-US"/>
          </w:rPr>
          <w:t>Av.</w:t>
        </w:r>
        <w:proofErr w:type="gramEnd"/>
        <w:r w:rsidRPr="005D1364">
          <w:rPr>
            <w:rFonts w:ascii="Times New Roman" w:hAnsi="Times New Roman" w:cs="Times New Roman"/>
            <w:bCs/>
            <w:sz w:val="16"/>
            <w:szCs w:val="16"/>
            <w:lang w:eastAsia="en-US"/>
          </w:rPr>
          <w:t xml:space="preserve"> 7 de setembro, nº 2090 – Nossa  Senhora das Graças – </w:t>
        </w:r>
        <w:r w:rsidRPr="005D1364">
          <w:rPr>
            <w:rFonts w:ascii="Times New Roman" w:hAnsi="Times New Roman" w:cs="Times New Roman"/>
            <w:sz w:val="16"/>
            <w:szCs w:val="16"/>
            <w:lang w:eastAsia="en-US"/>
          </w:rPr>
          <w:t>CEP: 76.804-124 – Porto Velho/RO</w:t>
        </w:r>
      </w:p>
      <w:p w14:paraId="41BD5FD8" w14:textId="77777777" w:rsidR="00BE4C22" w:rsidRPr="005D1364" w:rsidRDefault="00BE4C22" w:rsidP="00E81B00">
        <w:pPr>
          <w:suppressAutoHyphens w:val="0"/>
          <w:spacing w:after="0" w:line="240" w:lineRule="auto"/>
          <w:jc w:val="center"/>
          <w:rPr>
            <w:rFonts w:cs="Times New Roman"/>
            <w:lang w:eastAsia="en-US"/>
          </w:rPr>
        </w:pPr>
        <w:r>
          <w:rPr>
            <w:rFonts w:ascii="Times New Roman" w:hAnsi="Times New Roman" w:cs="Times New Roman"/>
            <w:sz w:val="16"/>
            <w:szCs w:val="16"/>
            <w:lang w:eastAsia="en-US"/>
          </w:rPr>
          <w:t>Telefone: (69) 2182-9631 e</w:t>
        </w:r>
        <w:r w:rsidRPr="005D1364">
          <w:rPr>
            <w:rFonts w:ascii="Times New Roman" w:hAnsi="Times New Roman" w:cs="Times New Roman"/>
            <w:sz w:val="16"/>
            <w:szCs w:val="16"/>
            <w:lang w:eastAsia="en-US"/>
          </w:rPr>
          <w:t xml:space="preserve">-mail: </w:t>
        </w:r>
        <w:r>
          <w:rPr>
            <w:rFonts w:ascii="Times New Roman" w:hAnsi="Times New Roman" w:cs="Times New Roman"/>
            <w:color w:val="0000FF"/>
            <w:sz w:val="16"/>
            <w:szCs w:val="16"/>
            <w:u w:val="single"/>
            <w:lang w:eastAsia="en-US"/>
          </w:rPr>
          <w:t>nii</w:t>
        </w:r>
        <w:r w:rsidRPr="005D1364">
          <w:rPr>
            <w:rFonts w:ascii="Times New Roman" w:hAnsi="Times New Roman" w:cs="Times New Roman"/>
            <w:color w:val="0000FF"/>
            <w:sz w:val="16"/>
            <w:szCs w:val="16"/>
            <w:u w:val="single"/>
            <w:lang w:eastAsia="en-US"/>
          </w:rPr>
          <w:t>@ifro.edu.br</w:t>
        </w:r>
        <w:r w:rsidRPr="005D1364">
          <w:rPr>
            <w:rFonts w:ascii="Times New Roman" w:hAnsi="Times New Roman" w:cs="Times New Roman"/>
            <w:sz w:val="16"/>
            <w:szCs w:val="16"/>
            <w:lang w:eastAsia="en-US"/>
          </w:rPr>
          <w:t xml:space="preserve"> / Site: </w:t>
        </w:r>
        <w:hyperlink r:id="rId1" w:history="1">
          <w:r w:rsidRPr="005D1364">
            <w:rPr>
              <w:rFonts w:ascii="Times New Roman" w:hAnsi="Times New Roman" w:cs="Times New Roman"/>
              <w:color w:val="0000FF"/>
              <w:sz w:val="16"/>
              <w:szCs w:val="16"/>
              <w:u w:val="single"/>
              <w:lang w:eastAsia="en-US"/>
            </w:rPr>
            <w:t>www.ifro.edu.br</w:t>
          </w:r>
        </w:hyperlink>
      </w:p>
      <w:p w14:paraId="450A1375" w14:textId="77777777" w:rsidR="00BE4C22" w:rsidRPr="00E81B00" w:rsidRDefault="00BE4C22" w:rsidP="00E81B00">
        <w:pPr>
          <w:pStyle w:val="Rodap"/>
          <w:jc w:val="right"/>
          <w:rPr>
            <w:rFonts w:ascii="Times New Roman" w:hAnsi="Times New Roman" w:cs="Times New Roman"/>
            <w:sz w:val="16"/>
            <w:szCs w:val="16"/>
          </w:rPr>
        </w:pPr>
        <w:r w:rsidRPr="00E81B00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Pr="00E81B00">
          <w:rPr>
            <w:rFonts w:ascii="Times New Roman" w:hAnsi="Times New Roman" w:cs="Times New Roman"/>
            <w:sz w:val="16"/>
            <w:szCs w:val="16"/>
          </w:rPr>
          <w:instrText>PAGE   \* MERGEFORMAT</w:instrText>
        </w:r>
        <w:r w:rsidRPr="00E81B00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03674B">
          <w:rPr>
            <w:rFonts w:ascii="Times New Roman" w:hAnsi="Times New Roman" w:cs="Times New Roman"/>
            <w:noProof/>
            <w:sz w:val="16"/>
            <w:szCs w:val="16"/>
          </w:rPr>
          <w:t>16</w:t>
        </w:r>
        <w:r w:rsidRPr="00E81B00">
          <w:rPr>
            <w:rFonts w:ascii="Times New Roman" w:hAnsi="Times New Roman" w:cs="Times New Roman"/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FC9923" w14:textId="77777777" w:rsidR="00BE4C22" w:rsidRDefault="00BE4C22" w:rsidP="00931FE7">
      <w:pPr>
        <w:spacing w:after="0" w:line="240" w:lineRule="auto"/>
      </w:pPr>
      <w:r>
        <w:separator/>
      </w:r>
    </w:p>
  </w:footnote>
  <w:footnote w:type="continuationSeparator" w:id="0">
    <w:p w14:paraId="011432A2" w14:textId="77777777" w:rsidR="00BE4C22" w:rsidRDefault="00BE4C22" w:rsidP="00931F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510CA6" w14:textId="77777777" w:rsidR="00BE4C22" w:rsidRPr="001542DA" w:rsidRDefault="00BE4C22" w:rsidP="00FD1BA2">
    <w:pPr>
      <w:tabs>
        <w:tab w:val="center" w:pos="4419"/>
        <w:tab w:val="right" w:pos="8838"/>
      </w:tabs>
      <w:suppressAutoHyphens w:val="0"/>
      <w:spacing w:after="0" w:line="240" w:lineRule="auto"/>
      <w:jc w:val="center"/>
      <w:rPr>
        <w:rFonts w:ascii="Times New Roman" w:eastAsia="Times New Roman" w:hAnsi="Times New Roman" w:cs="Times New Roman"/>
        <w:b/>
        <w:sz w:val="20"/>
        <w:szCs w:val="20"/>
      </w:rPr>
    </w:pPr>
    <w:r>
      <w:rPr>
        <w:rFonts w:ascii="Times New Roman" w:eastAsia="Times New Roman" w:hAnsi="Times New Roman" w:cs="Times New Roman"/>
        <w:noProof/>
        <w:sz w:val="20"/>
        <w:szCs w:val="20"/>
        <w:lang w:eastAsia="pt-BR"/>
      </w:rPr>
      <w:drawing>
        <wp:anchor distT="0" distB="0" distL="114300" distR="114300" simplePos="0" relativeHeight="251661312" behindDoc="0" locked="0" layoutInCell="1" allowOverlap="1" wp14:anchorId="145F8450" wp14:editId="2F63B21A">
          <wp:simplePos x="0" y="0"/>
          <wp:positionH relativeFrom="column">
            <wp:posOffset>2455545</wp:posOffset>
          </wp:positionH>
          <wp:positionV relativeFrom="paragraph">
            <wp:posOffset>72044</wp:posOffset>
          </wp:positionV>
          <wp:extent cx="742604" cy="824010"/>
          <wp:effectExtent l="0" t="0" r="635" b="0"/>
          <wp:wrapNone/>
          <wp:docPr id="7" name="Imagem 7" descr="C:\Documents and Settings\Jackson\Desktop\logomarcas\Brasão.jp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90" descr="C:\Documents and Settings\Jackson\Desktop\logomarcas\Brasão.jpg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0041" t="15611" r="19939" b="15036"/>
                  <a:stretch>
                    <a:fillRect/>
                  </a:stretch>
                </pic:blipFill>
                <pic:spPr bwMode="auto">
                  <a:xfrm>
                    <a:off x="0" y="0"/>
                    <a:ext cx="743947" cy="8255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542DA">
      <w:rPr>
        <w:rFonts w:ascii="Times New Roman" w:eastAsia="Times New Roman" w:hAnsi="Times New Roman" w:cs="Times New Roman"/>
        <w:b/>
        <w:sz w:val="20"/>
        <w:szCs w:val="20"/>
      </w:rPr>
      <w:tab/>
    </w:r>
  </w:p>
  <w:p w14:paraId="265EF52D" w14:textId="77777777" w:rsidR="00BE4C22" w:rsidRPr="001542DA" w:rsidRDefault="00BE4C22" w:rsidP="00FD1BA2">
    <w:pPr>
      <w:tabs>
        <w:tab w:val="left" w:pos="3343"/>
        <w:tab w:val="center" w:pos="4419"/>
        <w:tab w:val="right" w:pos="8838"/>
      </w:tabs>
      <w:suppressAutoHyphens w:val="0"/>
      <w:spacing w:after="0" w:line="240" w:lineRule="auto"/>
      <w:rPr>
        <w:rFonts w:ascii="Times New Roman" w:eastAsia="Times New Roman" w:hAnsi="Times New Roman" w:cs="Times New Roman"/>
        <w:b/>
        <w:sz w:val="20"/>
        <w:szCs w:val="20"/>
      </w:rPr>
    </w:pPr>
    <w:r>
      <w:rPr>
        <w:rFonts w:ascii="Times New Roman" w:eastAsia="Times New Roman" w:hAnsi="Times New Roman" w:cs="Times New Roman"/>
        <w:b/>
        <w:sz w:val="20"/>
        <w:szCs w:val="20"/>
      </w:rPr>
      <w:tab/>
    </w:r>
  </w:p>
  <w:p w14:paraId="23F09405" w14:textId="77777777" w:rsidR="00BE4C22" w:rsidRPr="001542DA" w:rsidRDefault="00BE4C22" w:rsidP="00FD1BA2">
    <w:pPr>
      <w:tabs>
        <w:tab w:val="center" w:pos="4419"/>
        <w:tab w:val="right" w:pos="8838"/>
      </w:tabs>
      <w:suppressAutoHyphens w:val="0"/>
      <w:spacing w:after="0" w:line="240" w:lineRule="auto"/>
      <w:jc w:val="center"/>
      <w:rPr>
        <w:rFonts w:ascii="Times New Roman" w:eastAsia="Times New Roman" w:hAnsi="Times New Roman" w:cs="Times New Roman"/>
        <w:sz w:val="18"/>
        <w:szCs w:val="18"/>
      </w:rPr>
    </w:pPr>
  </w:p>
  <w:p w14:paraId="5F6B4108" w14:textId="77777777" w:rsidR="00BE4C22" w:rsidRPr="001542DA" w:rsidRDefault="00BE4C22" w:rsidP="00FD1BA2">
    <w:pPr>
      <w:tabs>
        <w:tab w:val="center" w:pos="4419"/>
        <w:tab w:val="right" w:pos="8838"/>
      </w:tabs>
      <w:suppressAutoHyphens w:val="0"/>
      <w:spacing w:after="0" w:line="240" w:lineRule="auto"/>
      <w:jc w:val="center"/>
      <w:rPr>
        <w:rFonts w:ascii="Times New Roman" w:eastAsia="Times New Roman" w:hAnsi="Times New Roman" w:cs="Times New Roman"/>
        <w:sz w:val="18"/>
        <w:szCs w:val="18"/>
      </w:rPr>
    </w:pPr>
  </w:p>
  <w:p w14:paraId="30AAB91B" w14:textId="77777777" w:rsidR="00BE4C22" w:rsidRPr="001542DA" w:rsidRDefault="00BE4C22" w:rsidP="00FD1BA2">
    <w:pPr>
      <w:tabs>
        <w:tab w:val="center" w:pos="4419"/>
        <w:tab w:val="right" w:pos="8838"/>
      </w:tabs>
      <w:suppressAutoHyphens w:val="0"/>
      <w:spacing w:after="0" w:line="240" w:lineRule="auto"/>
      <w:jc w:val="center"/>
      <w:rPr>
        <w:rFonts w:ascii="Times New Roman" w:eastAsia="Times New Roman" w:hAnsi="Times New Roman" w:cs="Times New Roman"/>
        <w:sz w:val="18"/>
        <w:szCs w:val="18"/>
      </w:rPr>
    </w:pPr>
  </w:p>
  <w:p w14:paraId="208C1B8D" w14:textId="77777777" w:rsidR="00BE4C22" w:rsidRPr="001542DA" w:rsidRDefault="00BE4C22" w:rsidP="00FD1BA2">
    <w:pPr>
      <w:tabs>
        <w:tab w:val="left" w:pos="406"/>
        <w:tab w:val="left" w:pos="2586"/>
        <w:tab w:val="center" w:pos="4419"/>
        <w:tab w:val="right" w:pos="8838"/>
      </w:tabs>
      <w:suppressAutoHyphens w:val="0"/>
      <w:spacing w:after="0" w:line="240" w:lineRule="auto"/>
      <w:rPr>
        <w:rFonts w:ascii="Times New Roman" w:eastAsia="Times New Roman" w:hAnsi="Times New Roman" w:cs="Times New Roman"/>
        <w:sz w:val="18"/>
        <w:szCs w:val="18"/>
      </w:rPr>
    </w:pPr>
    <w:r>
      <w:rPr>
        <w:rFonts w:ascii="Times New Roman" w:eastAsia="Times New Roman" w:hAnsi="Times New Roman" w:cs="Times New Roman"/>
        <w:sz w:val="18"/>
        <w:szCs w:val="18"/>
      </w:rPr>
      <w:tab/>
    </w:r>
    <w:r>
      <w:rPr>
        <w:rFonts w:ascii="Times New Roman" w:eastAsia="Times New Roman" w:hAnsi="Times New Roman" w:cs="Times New Roman"/>
        <w:sz w:val="18"/>
        <w:szCs w:val="18"/>
      </w:rPr>
      <w:tab/>
    </w:r>
    <w:r>
      <w:rPr>
        <w:rFonts w:ascii="Times New Roman" w:eastAsia="Times New Roman" w:hAnsi="Times New Roman" w:cs="Times New Roman"/>
        <w:sz w:val="18"/>
        <w:szCs w:val="18"/>
      </w:rPr>
      <w:tab/>
    </w:r>
  </w:p>
  <w:p w14:paraId="3A09A26D" w14:textId="77777777" w:rsidR="00BE4C22" w:rsidRPr="001542DA" w:rsidRDefault="00BE4C22" w:rsidP="00FD1BA2">
    <w:pPr>
      <w:tabs>
        <w:tab w:val="left" w:pos="2079"/>
        <w:tab w:val="center" w:pos="4419"/>
        <w:tab w:val="center" w:pos="4678"/>
        <w:tab w:val="right" w:pos="8838"/>
      </w:tabs>
      <w:suppressAutoHyphens w:val="0"/>
      <w:spacing w:after="0" w:line="240" w:lineRule="auto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ab/>
    </w:r>
    <w:r>
      <w:rPr>
        <w:rFonts w:ascii="Times New Roman" w:eastAsia="Times New Roman" w:hAnsi="Times New Roman" w:cs="Times New Roman"/>
      </w:rPr>
      <w:tab/>
    </w:r>
    <w:r w:rsidRPr="001542DA">
      <w:rPr>
        <w:rFonts w:ascii="Times New Roman" w:eastAsia="Times New Roman" w:hAnsi="Times New Roman" w:cs="Times New Roman"/>
      </w:rPr>
      <w:t>MINISTÉRIO DA EDUCAÇÃO</w:t>
    </w:r>
  </w:p>
  <w:p w14:paraId="1EA8FDE6" w14:textId="77777777" w:rsidR="00BE4C22" w:rsidRPr="001542DA" w:rsidRDefault="00BE4C22" w:rsidP="00FD1BA2">
    <w:pPr>
      <w:tabs>
        <w:tab w:val="center" w:pos="4419"/>
        <w:tab w:val="right" w:pos="8838"/>
      </w:tabs>
      <w:suppressAutoHyphens w:val="0"/>
      <w:spacing w:after="0" w:line="240" w:lineRule="auto"/>
      <w:jc w:val="center"/>
      <w:rPr>
        <w:rFonts w:ascii="Times New Roman" w:eastAsia="Times New Roman" w:hAnsi="Times New Roman" w:cs="Times New Roman"/>
      </w:rPr>
    </w:pPr>
    <w:r w:rsidRPr="001542DA">
      <w:rPr>
        <w:rFonts w:ascii="Times New Roman" w:eastAsia="Times New Roman" w:hAnsi="Times New Roman" w:cs="Times New Roman"/>
      </w:rPr>
      <w:t>SECRETARIA DE EDUCAÇÃO PROFISSIONAL E TECNOLÓGICA</w:t>
    </w:r>
  </w:p>
  <w:p w14:paraId="54213346" w14:textId="77777777" w:rsidR="00BE4C22" w:rsidRDefault="00BE4C22" w:rsidP="00FD1BA2">
    <w:pPr>
      <w:tabs>
        <w:tab w:val="center" w:pos="4419"/>
        <w:tab w:val="right" w:pos="8838"/>
      </w:tabs>
      <w:suppressAutoHyphens w:val="0"/>
      <w:spacing w:after="0" w:line="240" w:lineRule="auto"/>
      <w:jc w:val="center"/>
      <w:rPr>
        <w:rFonts w:ascii="Times New Roman" w:eastAsia="Times New Roman" w:hAnsi="Times New Roman" w:cs="Times New Roman"/>
      </w:rPr>
    </w:pPr>
    <w:r w:rsidRPr="001542DA">
      <w:rPr>
        <w:rFonts w:ascii="Times New Roman" w:eastAsia="Times New Roman" w:hAnsi="Times New Roman" w:cs="Times New Roman"/>
      </w:rPr>
      <w:t xml:space="preserve">INSTITUTO FEDERAL DE EDUCAÇÃO, CIÊNCIA E TECNOLOGIA DE </w:t>
    </w:r>
    <w:proofErr w:type="gramStart"/>
    <w:r w:rsidRPr="001542DA">
      <w:rPr>
        <w:rFonts w:ascii="Times New Roman" w:eastAsia="Times New Roman" w:hAnsi="Times New Roman" w:cs="Times New Roman"/>
      </w:rPr>
      <w:t>RONDÔNIA</w:t>
    </w:r>
    <w:proofErr w:type="gramEnd"/>
  </w:p>
  <w:p w14:paraId="18B8F2A7" w14:textId="77777777" w:rsidR="00BE4C22" w:rsidRPr="001542DA" w:rsidRDefault="00BE4C22" w:rsidP="00FD1BA2">
    <w:pPr>
      <w:tabs>
        <w:tab w:val="center" w:pos="4419"/>
        <w:tab w:val="right" w:pos="8838"/>
      </w:tabs>
      <w:suppressAutoHyphens w:val="0"/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>ASSESSORIA DE RELAÇÕES INTERNACIONAIS - ARINT</w:t>
    </w:r>
  </w:p>
  <w:p w14:paraId="0A41AB91" w14:textId="77777777" w:rsidR="00BE4C22" w:rsidRDefault="00BE4C22" w:rsidP="00FD1BA2">
    <w:pPr>
      <w:pStyle w:val="Cabealho"/>
      <w:tabs>
        <w:tab w:val="left" w:pos="525"/>
      </w:tabs>
      <w:jc w:val="center"/>
    </w:pPr>
    <w:r>
      <w:rPr>
        <w:rFonts w:ascii="Times New Roman" w:hAnsi="Times New Roman" w:cs="Times New Roman"/>
      </w:rPr>
      <w:t>NÚCLEO DE INTERNACIONALIZAÇÃO DO IFRO - NII</w:t>
    </w:r>
  </w:p>
  <w:p w14:paraId="1E5F37C0" w14:textId="77777777" w:rsidR="00BE4C22" w:rsidRDefault="00BE4C22" w:rsidP="00FD1BA2">
    <w:pPr>
      <w:tabs>
        <w:tab w:val="left" w:pos="3343"/>
        <w:tab w:val="center" w:pos="4419"/>
        <w:tab w:val="right" w:pos="8838"/>
      </w:tabs>
      <w:suppressAutoHyphens w:val="0"/>
      <w:spacing w:after="0"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"/>
      <w:lvlJc w:val="left"/>
      <w:pPr>
        <w:tabs>
          <w:tab w:val="num" w:pos="0"/>
        </w:tabs>
        <w:ind w:left="2496" w:hanging="360"/>
      </w:pPr>
      <w:rPr>
        <w:rFonts w:ascii="Wingdings" w:hAnsi="Wingdings"/>
      </w:rPr>
    </w:lvl>
  </w:abstractNum>
  <w:abstractNum w:abstractNumId="4">
    <w:nsid w:val="00000005"/>
    <w:multiLevelType w:val="singleLevel"/>
    <w:tmpl w:val="3A04F8D6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ascii="Arial" w:eastAsia="Calibri" w:hAnsi="Arial" w:cs="Arial"/>
      </w:rPr>
    </w:lvl>
  </w:abstractNum>
  <w:abstractNum w:abstractNumId="5">
    <w:nsid w:val="00000006"/>
    <w:multiLevelType w:val="multilevel"/>
    <w:tmpl w:val="00000006"/>
    <w:name w:val="WW8Num6"/>
    <w:lvl w:ilvl="0">
      <w:start w:val="3"/>
      <w:numFmt w:val="decimal"/>
      <w:lvlText w:val="%1"/>
      <w:lvlJc w:val="left"/>
      <w:pPr>
        <w:tabs>
          <w:tab w:val="num" w:pos="0"/>
        </w:tabs>
        <w:ind w:left="480" w:hanging="48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834" w:hanging="480"/>
      </w:pPr>
    </w:lvl>
    <w:lvl w:ilvl="2">
      <w:start w:val="2"/>
      <w:numFmt w:val="decimal"/>
      <w:lvlText w:val="%1.%2.%3"/>
      <w:lvlJc w:val="left"/>
      <w:pPr>
        <w:tabs>
          <w:tab w:val="num" w:pos="0"/>
        </w:tabs>
        <w:ind w:left="1428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782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496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85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564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918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632" w:hanging="1800"/>
      </w:pPr>
    </w:lvl>
  </w:abstractNum>
  <w:abstractNum w:abstractNumId="6">
    <w:nsid w:val="00000007"/>
    <w:multiLevelType w:val="singleLevel"/>
    <w:tmpl w:val="00000007"/>
    <w:name w:val="WW8Num7"/>
    <w:lvl w:ilvl="0">
      <w:start w:val="6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1776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776" w:hanging="360"/>
      </w:pPr>
    </w:lvl>
  </w:abstractNum>
  <w:abstractNum w:abstractNumId="9">
    <w:nsid w:val="018F6CA8"/>
    <w:multiLevelType w:val="multilevel"/>
    <w:tmpl w:val="DF149A46"/>
    <w:lvl w:ilvl="0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0">
    <w:nsid w:val="09577226"/>
    <w:multiLevelType w:val="hybridMultilevel"/>
    <w:tmpl w:val="19D44BE2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AE405A3"/>
    <w:multiLevelType w:val="multilevel"/>
    <w:tmpl w:val="D2521E56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960" w:hanging="6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2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2">
    <w:nsid w:val="0BC42064"/>
    <w:multiLevelType w:val="hybridMultilevel"/>
    <w:tmpl w:val="159A2AB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0E9A63BF"/>
    <w:multiLevelType w:val="hybridMultilevel"/>
    <w:tmpl w:val="E7B00E32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27013E9"/>
    <w:multiLevelType w:val="hybridMultilevel"/>
    <w:tmpl w:val="0556164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2A9732E"/>
    <w:multiLevelType w:val="multilevel"/>
    <w:tmpl w:val="00D651D2"/>
    <w:lvl w:ilvl="0">
      <w:start w:val="4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3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2E496B33"/>
    <w:multiLevelType w:val="multilevel"/>
    <w:tmpl w:val="14BA630E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973" w:hanging="405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7">
    <w:nsid w:val="318E3FA4"/>
    <w:multiLevelType w:val="multilevel"/>
    <w:tmpl w:val="63D695B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EBF58C0"/>
    <w:multiLevelType w:val="multilevel"/>
    <w:tmpl w:val="13B2D55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>
    <w:nsid w:val="41F7501E"/>
    <w:multiLevelType w:val="hybridMultilevel"/>
    <w:tmpl w:val="3AC4E996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42B651C"/>
    <w:multiLevelType w:val="hybridMultilevel"/>
    <w:tmpl w:val="6CC89036"/>
    <w:lvl w:ilvl="0" w:tplc="60BC993E">
      <w:start w:val="4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4604E68"/>
    <w:multiLevelType w:val="hybridMultilevel"/>
    <w:tmpl w:val="27649C7E"/>
    <w:lvl w:ilvl="0" w:tplc="0416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9C1DDC"/>
    <w:multiLevelType w:val="multilevel"/>
    <w:tmpl w:val="31F04F3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2"/>
      <w:lvlJc w:val="righ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3">
    <w:nsid w:val="4DE46AB4"/>
    <w:multiLevelType w:val="hybridMultilevel"/>
    <w:tmpl w:val="CF1AC2C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5E56C7B"/>
    <w:multiLevelType w:val="hybridMultilevel"/>
    <w:tmpl w:val="60504690"/>
    <w:lvl w:ilvl="0" w:tplc="F5FC4E76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68642C"/>
    <w:multiLevelType w:val="multilevel"/>
    <w:tmpl w:val="31F04F3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2"/>
      <w:lvlJc w:val="righ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6">
    <w:nsid w:val="69C57B93"/>
    <w:multiLevelType w:val="hybridMultilevel"/>
    <w:tmpl w:val="5AC4A32C"/>
    <w:lvl w:ilvl="0" w:tplc="5C9EB272">
      <w:start w:val="1"/>
      <w:numFmt w:val="lowerLetter"/>
      <w:lvlText w:val="%1)"/>
      <w:lvlJc w:val="left"/>
      <w:pPr>
        <w:ind w:left="720" w:hanging="360"/>
      </w:pPr>
      <w:rPr>
        <w:rFonts w:ascii="Arial Narrow" w:eastAsia="Calibri" w:hAnsi="Arial Narrow" w:cs="Calibri"/>
        <w:sz w:val="24"/>
        <w:szCs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ADF2D47"/>
    <w:multiLevelType w:val="hybridMultilevel"/>
    <w:tmpl w:val="44B690F4"/>
    <w:lvl w:ilvl="0" w:tplc="49E4352C">
      <w:start w:val="7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647" w:hanging="360"/>
      </w:pPr>
    </w:lvl>
    <w:lvl w:ilvl="2" w:tplc="0416001B" w:tentative="1">
      <w:start w:val="1"/>
      <w:numFmt w:val="lowerRoman"/>
      <w:lvlText w:val="%3."/>
      <w:lvlJc w:val="right"/>
      <w:pPr>
        <w:ind w:left="2367" w:hanging="180"/>
      </w:pPr>
    </w:lvl>
    <w:lvl w:ilvl="3" w:tplc="0416000F" w:tentative="1">
      <w:start w:val="1"/>
      <w:numFmt w:val="decimal"/>
      <w:lvlText w:val="%4."/>
      <w:lvlJc w:val="left"/>
      <w:pPr>
        <w:ind w:left="3087" w:hanging="360"/>
      </w:pPr>
    </w:lvl>
    <w:lvl w:ilvl="4" w:tplc="04160019" w:tentative="1">
      <w:start w:val="1"/>
      <w:numFmt w:val="lowerLetter"/>
      <w:lvlText w:val="%5."/>
      <w:lvlJc w:val="left"/>
      <w:pPr>
        <w:ind w:left="3807" w:hanging="360"/>
      </w:pPr>
    </w:lvl>
    <w:lvl w:ilvl="5" w:tplc="0416001B" w:tentative="1">
      <w:start w:val="1"/>
      <w:numFmt w:val="lowerRoman"/>
      <w:lvlText w:val="%6."/>
      <w:lvlJc w:val="right"/>
      <w:pPr>
        <w:ind w:left="4527" w:hanging="180"/>
      </w:pPr>
    </w:lvl>
    <w:lvl w:ilvl="6" w:tplc="0416000F" w:tentative="1">
      <w:start w:val="1"/>
      <w:numFmt w:val="decimal"/>
      <w:lvlText w:val="%7."/>
      <w:lvlJc w:val="left"/>
      <w:pPr>
        <w:ind w:left="5247" w:hanging="360"/>
      </w:pPr>
    </w:lvl>
    <w:lvl w:ilvl="7" w:tplc="04160019" w:tentative="1">
      <w:start w:val="1"/>
      <w:numFmt w:val="lowerLetter"/>
      <w:lvlText w:val="%8."/>
      <w:lvlJc w:val="left"/>
      <w:pPr>
        <w:ind w:left="5967" w:hanging="360"/>
      </w:pPr>
    </w:lvl>
    <w:lvl w:ilvl="8" w:tplc="0416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8">
    <w:nsid w:val="7145425E"/>
    <w:multiLevelType w:val="hybridMultilevel"/>
    <w:tmpl w:val="6F22C722"/>
    <w:lvl w:ilvl="0" w:tplc="E1A04498">
      <w:start w:val="1"/>
      <w:numFmt w:val="upperRoman"/>
      <w:lvlText w:val="%1)"/>
      <w:lvlJc w:val="left"/>
      <w:pPr>
        <w:ind w:left="720" w:hanging="360"/>
      </w:pPr>
      <w:rPr>
        <w:rFonts w:ascii="Arial" w:eastAsia="Calibri" w:hAnsi="Arial" w:cs="Arial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6E50B84"/>
    <w:multiLevelType w:val="hybridMultilevel"/>
    <w:tmpl w:val="E0584DCC"/>
    <w:lvl w:ilvl="0" w:tplc="AAB21A80">
      <w:start w:val="4"/>
      <w:numFmt w:val="decimal"/>
      <w:lvlText w:val="%1"/>
      <w:lvlJc w:val="righ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6EC0C0F"/>
    <w:multiLevelType w:val="hybridMultilevel"/>
    <w:tmpl w:val="8E864234"/>
    <w:lvl w:ilvl="0" w:tplc="94E0F96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C412833"/>
    <w:multiLevelType w:val="hybridMultilevel"/>
    <w:tmpl w:val="C2B2975A"/>
    <w:lvl w:ilvl="0" w:tplc="EE5836E8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0"/>
  </w:num>
  <w:num w:numId="3">
    <w:abstractNumId w:val="19"/>
  </w:num>
  <w:num w:numId="4">
    <w:abstractNumId w:val="13"/>
  </w:num>
  <w:num w:numId="5">
    <w:abstractNumId w:val="17"/>
  </w:num>
  <w:num w:numId="6">
    <w:abstractNumId w:val="12"/>
  </w:num>
  <w:num w:numId="7">
    <w:abstractNumId w:val="28"/>
  </w:num>
  <w:num w:numId="8">
    <w:abstractNumId w:val="16"/>
  </w:num>
  <w:num w:numId="9">
    <w:abstractNumId w:val="30"/>
  </w:num>
  <w:num w:numId="10">
    <w:abstractNumId w:val="23"/>
  </w:num>
  <w:num w:numId="11">
    <w:abstractNumId w:val="15"/>
  </w:num>
  <w:num w:numId="12">
    <w:abstractNumId w:val="27"/>
  </w:num>
  <w:num w:numId="13">
    <w:abstractNumId w:val="11"/>
  </w:num>
  <w:num w:numId="14">
    <w:abstractNumId w:val="24"/>
  </w:num>
  <w:num w:numId="15">
    <w:abstractNumId w:val="20"/>
  </w:num>
  <w:num w:numId="16">
    <w:abstractNumId w:val="31"/>
  </w:num>
  <w:num w:numId="17">
    <w:abstractNumId w:val="14"/>
  </w:num>
  <w:num w:numId="18">
    <w:abstractNumId w:val="29"/>
  </w:num>
  <w:num w:numId="19">
    <w:abstractNumId w:val="21"/>
  </w:num>
  <w:num w:numId="20">
    <w:abstractNumId w:val="22"/>
  </w:num>
  <w:num w:numId="21">
    <w:abstractNumId w:val="25"/>
  </w:num>
  <w:num w:numId="22">
    <w:abstractNumId w:val="18"/>
  </w:num>
  <w:num w:numId="23">
    <w:abstractNumId w:val="9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32"/>
  <w:proofState w:spelling="clean" w:grammar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1FE7"/>
    <w:rsid w:val="00003153"/>
    <w:rsid w:val="00022E0A"/>
    <w:rsid w:val="00024EC9"/>
    <w:rsid w:val="00030357"/>
    <w:rsid w:val="0003397E"/>
    <w:rsid w:val="000350ED"/>
    <w:rsid w:val="00036726"/>
    <w:rsid w:val="0003674B"/>
    <w:rsid w:val="000375DB"/>
    <w:rsid w:val="00037936"/>
    <w:rsid w:val="0004315E"/>
    <w:rsid w:val="000456CB"/>
    <w:rsid w:val="000547E9"/>
    <w:rsid w:val="00054987"/>
    <w:rsid w:val="000617DB"/>
    <w:rsid w:val="00063675"/>
    <w:rsid w:val="00065079"/>
    <w:rsid w:val="000745EC"/>
    <w:rsid w:val="00092A32"/>
    <w:rsid w:val="00092BA5"/>
    <w:rsid w:val="000A575A"/>
    <w:rsid w:val="000B16AE"/>
    <w:rsid w:val="000B3CF1"/>
    <w:rsid w:val="000B6FC5"/>
    <w:rsid w:val="000C0458"/>
    <w:rsid w:val="000C11F4"/>
    <w:rsid w:val="000D3378"/>
    <w:rsid w:val="000D6161"/>
    <w:rsid w:val="000D6210"/>
    <w:rsid w:val="000D720E"/>
    <w:rsid w:val="000F4AF0"/>
    <w:rsid w:val="00100DA0"/>
    <w:rsid w:val="0010522F"/>
    <w:rsid w:val="00106637"/>
    <w:rsid w:val="001073A4"/>
    <w:rsid w:val="00107C61"/>
    <w:rsid w:val="00111A23"/>
    <w:rsid w:val="001162AB"/>
    <w:rsid w:val="0012066D"/>
    <w:rsid w:val="00120F9D"/>
    <w:rsid w:val="00122130"/>
    <w:rsid w:val="00126E57"/>
    <w:rsid w:val="00127E4F"/>
    <w:rsid w:val="00136F82"/>
    <w:rsid w:val="001467C4"/>
    <w:rsid w:val="00150221"/>
    <w:rsid w:val="0015551A"/>
    <w:rsid w:val="00161645"/>
    <w:rsid w:val="00163334"/>
    <w:rsid w:val="00166975"/>
    <w:rsid w:val="0017231B"/>
    <w:rsid w:val="00177FCE"/>
    <w:rsid w:val="00180DCE"/>
    <w:rsid w:val="00185FD6"/>
    <w:rsid w:val="001872E1"/>
    <w:rsid w:val="001903E6"/>
    <w:rsid w:val="00195070"/>
    <w:rsid w:val="00196FE8"/>
    <w:rsid w:val="001A54DB"/>
    <w:rsid w:val="001A6447"/>
    <w:rsid w:val="001B3BB3"/>
    <w:rsid w:val="001C0615"/>
    <w:rsid w:val="001C2364"/>
    <w:rsid w:val="001C2D5C"/>
    <w:rsid w:val="001D7254"/>
    <w:rsid w:val="001E118E"/>
    <w:rsid w:val="001E1DB4"/>
    <w:rsid w:val="001F1898"/>
    <w:rsid w:val="001F61A2"/>
    <w:rsid w:val="00201A7C"/>
    <w:rsid w:val="00206D2D"/>
    <w:rsid w:val="00211925"/>
    <w:rsid w:val="002152C8"/>
    <w:rsid w:val="002265BE"/>
    <w:rsid w:val="00226940"/>
    <w:rsid w:val="00230970"/>
    <w:rsid w:val="002410BA"/>
    <w:rsid w:val="00243E08"/>
    <w:rsid w:val="00245C65"/>
    <w:rsid w:val="00247DAF"/>
    <w:rsid w:val="00253F10"/>
    <w:rsid w:val="002742DD"/>
    <w:rsid w:val="002747EF"/>
    <w:rsid w:val="002760E9"/>
    <w:rsid w:val="00281407"/>
    <w:rsid w:val="00284BAE"/>
    <w:rsid w:val="002A5AA7"/>
    <w:rsid w:val="002B36C0"/>
    <w:rsid w:val="002B461C"/>
    <w:rsid w:val="002C65C7"/>
    <w:rsid w:val="002E75A1"/>
    <w:rsid w:val="002F49B9"/>
    <w:rsid w:val="002F5CB7"/>
    <w:rsid w:val="002F707E"/>
    <w:rsid w:val="00307BA9"/>
    <w:rsid w:val="0031629A"/>
    <w:rsid w:val="003221A7"/>
    <w:rsid w:val="00323297"/>
    <w:rsid w:val="003243D6"/>
    <w:rsid w:val="00325B83"/>
    <w:rsid w:val="0033698A"/>
    <w:rsid w:val="003417D3"/>
    <w:rsid w:val="00347BF7"/>
    <w:rsid w:val="003529AE"/>
    <w:rsid w:val="003608A7"/>
    <w:rsid w:val="00361C24"/>
    <w:rsid w:val="0036765E"/>
    <w:rsid w:val="00370F1F"/>
    <w:rsid w:val="00383860"/>
    <w:rsid w:val="00394B05"/>
    <w:rsid w:val="00397771"/>
    <w:rsid w:val="003A0B32"/>
    <w:rsid w:val="003A0E27"/>
    <w:rsid w:val="003A418D"/>
    <w:rsid w:val="003B1974"/>
    <w:rsid w:val="003B1B70"/>
    <w:rsid w:val="003B5EF2"/>
    <w:rsid w:val="003C16E8"/>
    <w:rsid w:val="003D4A93"/>
    <w:rsid w:val="003D7906"/>
    <w:rsid w:val="003D7C43"/>
    <w:rsid w:val="003E7F85"/>
    <w:rsid w:val="003F1DC1"/>
    <w:rsid w:val="003F5C65"/>
    <w:rsid w:val="003F69D5"/>
    <w:rsid w:val="00405427"/>
    <w:rsid w:val="0040794F"/>
    <w:rsid w:val="00416D91"/>
    <w:rsid w:val="004202F2"/>
    <w:rsid w:val="00426D92"/>
    <w:rsid w:val="00433E47"/>
    <w:rsid w:val="004346B2"/>
    <w:rsid w:val="004371AC"/>
    <w:rsid w:val="0044363F"/>
    <w:rsid w:val="00467D7A"/>
    <w:rsid w:val="00481352"/>
    <w:rsid w:val="00482E97"/>
    <w:rsid w:val="00484773"/>
    <w:rsid w:val="00484BE6"/>
    <w:rsid w:val="0048559E"/>
    <w:rsid w:val="00494241"/>
    <w:rsid w:val="0049496E"/>
    <w:rsid w:val="00494F35"/>
    <w:rsid w:val="004A31EE"/>
    <w:rsid w:val="004B2895"/>
    <w:rsid w:val="004B3368"/>
    <w:rsid w:val="004B5939"/>
    <w:rsid w:val="004C5DAE"/>
    <w:rsid w:val="004D0BFC"/>
    <w:rsid w:val="004E3B3E"/>
    <w:rsid w:val="004F7CED"/>
    <w:rsid w:val="00501534"/>
    <w:rsid w:val="00502337"/>
    <w:rsid w:val="00505A92"/>
    <w:rsid w:val="00506161"/>
    <w:rsid w:val="00514466"/>
    <w:rsid w:val="005145B4"/>
    <w:rsid w:val="00523E60"/>
    <w:rsid w:val="005318C0"/>
    <w:rsid w:val="00532A84"/>
    <w:rsid w:val="00537D80"/>
    <w:rsid w:val="00540730"/>
    <w:rsid w:val="00564337"/>
    <w:rsid w:val="00565DFC"/>
    <w:rsid w:val="00570F0F"/>
    <w:rsid w:val="00571A92"/>
    <w:rsid w:val="00575E15"/>
    <w:rsid w:val="005829C8"/>
    <w:rsid w:val="005835A3"/>
    <w:rsid w:val="00583D39"/>
    <w:rsid w:val="00586AF9"/>
    <w:rsid w:val="0059209B"/>
    <w:rsid w:val="005950AA"/>
    <w:rsid w:val="00595B49"/>
    <w:rsid w:val="005A16F1"/>
    <w:rsid w:val="005A1B6F"/>
    <w:rsid w:val="005A7AF3"/>
    <w:rsid w:val="005D4B02"/>
    <w:rsid w:val="005E34E0"/>
    <w:rsid w:val="005E78A4"/>
    <w:rsid w:val="005F0248"/>
    <w:rsid w:val="005F50C0"/>
    <w:rsid w:val="006029BC"/>
    <w:rsid w:val="00602D45"/>
    <w:rsid w:val="00617E1D"/>
    <w:rsid w:val="00622D47"/>
    <w:rsid w:val="00625C77"/>
    <w:rsid w:val="0062650C"/>
    <w:rsid w:val="00630C8B"/>
    <w:rsid w:val="00632B7D"/>
    <w:rsid w:val="0064778D"/>
    <w:rsid w:val="006624FB"/>
    <w:rsid w:val="0066708E"/>
    <w:rsid w:val="00671396"/>
    <w:rsid w:val="00674390"/>
    <w:rsid w:val="006802DE"/>
    <w:rsid w:val="00681EC5"/>
    <w:rsid w:val="00695248"/>
    <w:rsid w:val="006A0C86"/>
    <w:rsid w:val="006A11F4"/>
    <w:rsid w:val="006A3894"/>
    <w:rsid w:val="006A67EE"/>
    <w:rsid w:val="006B1EAF"/>
    <w:rsid w:val="006B1F12"/>
    <w:rsid w:val="006C2769"/>
    <w:rsid w:val="006C3049"/>
    <w:rsid w:val="006E68B6"/>
    <w:rsid w:val="006E757F"/>
    <w:rsid w:val="006F71A7"/>
    <w:rsid w:val="00704C04"/>
    <w:rsid w:val="00705977"/>
    <w:rsid w:val="00717324"/>
    <w:rsid w:val="00717371"/>
    <w:rsid w:val="007213ED"/>
    <w:rsid w:val="0072152E"/>
    <w:rsid w:val="007444B3"/>
    <w:rsid w:val="00744E0A"/>
    <w:rsid w:val="00747816"/>
    <w:rsid w:val="007502AB"/>
    <w:rsid w:val="007506BC"/>
    <w:rsid w:val="0075390C"/>
    <w:rsid w:val="00753998"/>
    <w:rsid w:val="00755ACE"/>
    <w:rsid w:val="00762632"/>
    <w:rsid w:val="00764847"/>
    <w:rsid w:val="00770DAB"/>
    <w:rsid w:val="00775ACD"/>
    <w:rsid w:val="0077693B"/>
    <w:rsid w:val="007835A2"/>
    <w:rsid w:val="00790491"/>
    <w:rsid w:val="0079509A"/>
    <w:rsid w:val="007A1435"/>
    <w:rsid w:val="007C19EF"/>
    <w:rsid w:val="007C3E95"/>
    <w:rsid w:val="007D2083"/>
    <w:rsid w:val="007D21C3"/>
    <w:rsid w:val="007D2955"/>
    <w:rsid w:val="007D3CBD"/>
    <w:rsid w:val="007E18DD"/>
    <w:rsid w:val="007E2D4A"/>
    <w:rsid w:val="007E5A74"/>
    <w:rsid w:val="007F11DE"/>
    <w:rsid w:val="007F144E"/>
    <w:rsid w:val="007F4DCA"/>
    <w:rsid w:val="0080045A"/>
    <w:rsid w:val="00801B9E"/>
    <w:rsid w:val="00807AEA"/>
    <w:rsid w:val="00813A04"/>
    <w:rsid w:val="008155F5"/>
    <w:rsid w:val="008244FF"/>
    <w:rsid w:val="00827176"/>
    <w:rsid w:val="00830EB1"/>
    <w:rsid w:val="008344F4"/>
    <w:rsid w:val="00840274"/>
    <w:rsid w:val="0084317F"/>
    <w:rsid w:val="00847B5F"/>
    <w:rsid w:val="0085187E"/>
    <w:rsid w:val="00851912"/>
    <w:rsid w:val="0085379F"/>
    <w:rsid w:val="008550DC"/>
    <w:rsid w:val="00860C78"/>
    <w:rsid w:val="008665E1"/>
    <w:rsid w:val="0086793B"/>
    <w:rsid w:val="00867C36"/>
    <w:rsid w:val="00874231"/>
    <w:rsid w:val="008832F9"/>
    <w:rsid w:val="0088646D"/>
    <w:rsid w:val="00892C47"/>
    <w:rsid w:val="0089540B"/>
    <w:rsid w:val="008A066D"/>
    <w:rsid w:val="008A1C5D"/>
    <w:rsid w:val="008A4DA2"/>
    <w:rsid w:val="008A77B5"/>
    <w:rsid w:val="008C4A0C"/>
    <w:rsid w:val="008D0050"/>
    <w:rsid w:val="008D0492"/>
    <w:rsid w:val="008D1C02"/>
    <w:rsid w:val="008D2655"/>
    <w:rsid w:val="008D4B8F"/>
    <w:rsid w:val="008E6889"/>
    <w:rsid w:val="008F0DA7"/>
    <w:rsid w:val="008F2113"/>
    <w:rsid w:val="0091137F"/>
    <w:rsid w:val="00911567"/>
    <w:rsid w:val="00911CB8"/>
    <w:rsid w:val="009123F6"/>
    <w:rsid w:val="00913A00"/>
    <w:rsid w:val="00917355"/>
    <w:rsid w:val="00930D94"/>
    <w:rsid w:val="00931FE7"/>
    <w:rsid w:val="00940C8F"/>
    <w:rsid w:val="009476B5"/>
    <w:rsid w:val="00950922"/>
    <w:rsid w:val="00957274"/>
    <w:rsid w:val="00961804"/>
    <w:rsid w:val="00963947"/>
    <w:rsid w:val="009639DF"/>
    <w:rsid w:val="00970BB3"/>
    <w:rsid w:val="00982681"/>
    <w:rsid w:val="0098295A"/>
    <w:rsid w:val="00992633"/>
    <w:rsid w:val="009A351F"/>
    <w:rsid w:val="009A4919"/>
    <w:rsid w:val="009A67FE"/>
    <w:rsid w:val="009B361F"/>
    <w:rsid w:val="009B4558"/>
    <w:rsid w:val="009B74C0"/>
    <w:rsid w:val="009D1827"/>
    <w:rsid w:val="009D594F"/>
    <w:rsid w:val="009E4B07"/>
    <w:rsid w:val="009E53E4"/>
    <w:rsid w:val="009F2BF4"/>
    <w:rsid w:val="00A0174F"/>
    <w:rsid w:val="00A12886"/>
    <w:rsid w:val="00A156CA"/>
    <w:rsid w:val="00A231CA"/>
    <w:rsid w:val="00A31B26"/>
    <w:rsid w:val="00A33012"/>
    <w:rsid w:val="00A356D8"/>
    <w:rsid w:val="00A377DB"/>
    <w:rsid w:val="00A40F3E"/>
    <w:rsid w:val="00A411E9"/>
    <w:rsid w:val="00A603F9"/>
    <w:rsid w:val="00A81251"/>
    <w:rsid w:val="00A8465C"/>
    <w:rsid w:val="00A91FCB"/>
    <w:rsid w:val="00A92149"/>
    <w:rsid w:val="00AA0402"/>
    <w:rsid w:val="00AA6345"/>
    <w:rsid w:val="00AA66CC"/>
    <w:rsid w:val="00AC146C"/>
    <w:rsid w:val="00AC177F"/>
    <w:rsid w:val="00AD009C"/>
    <w:rsid w:val="00AD491B"/>
    <w:rsid w:val="00AD7129"/>
    <w:rsid w:val="00AD77BF"/>
    <w:rsid w:val="00AE1765"/>
    <w:rsid w:val="00AE2D7B"/>
    <w:rsid w:val="00AE327A"/>
    <w:rsid w:val="00AE6CDE"/>
    <w:rsid w:val="00AF2D29"/>
    <w:rsid w:val="00AF4140"/>
    <w:rsid w:val="00AF4E7D"/>
    <w:rsid w:val="00AF5FC7"/>
    <w:rsid w:val="00B00EC0"/>
    <w:rsid w:val="00B03948"/>
    <w:rsid w:val="00B1791A"/>
    <w:rsid w:val="00B30F15"/>
    <w:rsid w:val="00B35E8B"/>
    <w:rsid w:val="00B40B00"/>
    <w:rsid w:val="00B5028A"/>
    <w:rsid w:val="00B51043"/>
    <w:rsid w:val="00B530DC"/>
    <w:rsid w:val="00B541B9"/>
    <w:rsid w:val="00B5569B"/>
    <w:rsid w:val="00B61689"/>
    <w:rsid w:val="00B61AF5"/>
    <w:rsid w:val="00B85EF6"/>
    <w:rsid w:val="00B9234D"/>
    <w:rsid w:val="00BA4066"/>
    <w:rsid w:val="00BA5617"/>
    <w:rsid w:val="00BB0C29"/>
    <w:rsid w:val="00BC0556"/>
    <w:rsid w:val="00BC565A"/>
    <w:rsid w:val="00BC69A4"/>
    <w:rsid w:val="00BD13B1"/>
    <w:rsid w:val="00BE4C22"/>
    <w:rsid w:val="00BF07E7"/>
    <w:rsid w:val="00BF77B3"/>
    <w:rsid w:val="00C029C8"/>
    <w:rsid w:val="00C16D86"/>
    <w:rsid w:val="00C21E31"/>
    <w:rsid w:val="00C22097"/>
    <w:rsid w:val="00C24053"/>
    <w:rsid w:val="00C24DD0"/>
    <w:rsid w:val="00C264BD"/>
    <w:rsid w:val="00C34914"/>
    <w:rsid w:val="00C42789"/>
    <w:rsid w:val="00C47780"/>
    <w:rsid w:val="00C57037"/>
    <w:rsid w:val="00C63F5C"/>
    <w:rsid w:val="00C66785"/>
    <w:rsid w:val="00C734FB"/>
    <w:rsid w:val="00C81DB2"/>
    <w:rsid w:val="00CA3F33"/>
    <w:rsid w:val="00CD2A56"/>
    <w:rsid w:val="00CE2079"/>
    <w:rsid w:val="00CF7230"/>
    <w:rsid w:val="00D047E5"/>
    <w:rsid w:val="00D05A60"/>
    <w:rsid w:val="00D16273"/>
    <w:rsid w:val="00D16F7A"/>
    <w:rsid w:val="00D172F9"/>
    <w:rsid w:val="00D25C0D"/>
    <w:rsid w:val="00D34FF0"/>
    <w:rsid w:val="00D42366"/>
    <w:rsid w:val="00D55578"/>
    <w:rsid w:val="00D64AAF"/>
    <w:rsid w:val="00D6568D"/>
    <w:rsid w:val="00D656E9"/>
    <w:rsid w:val="00D70DB9"/>
    <w:rsid w:val="00D7382C"/>
    <w:rsid w:val="00D828D0"/>
    <w:rsid w:val="00D87F70"/>
    <w:rsid w:val="00D93DB0"/>
    <w:rsid w:val="00D95407"/>
    <w:rsid w:val="00DA4410"/>
    <w:rsid w:val="00DA6875"/>
    <w:rsid w:val="00DA7DB4"/>
    <w:rsid w:val="00DC306E"/>
    <w:rsid w:val="00DC6EB8"/>
    <w:rsid w:val="00DD1A3C"/>
    <w:rsid w:val="00DD4DBD"/>
    <w:rsid w:val="00DE3454"/>
    <w:rsid w:val="00DE404E"/>
    <w:rsid w:val="00DF604D"/>
    <w:rsid w:val="00E00C59"/>
    <w:rsid w:val="00E01504"/>
    <w:rsid w:val="00E04718"/>
    <w:rsid w:val="00E10357"/>
    <w:rsid w:val="00E12D6E"/>
    <w:rsid w:val="00E16433"/>
    <w:rsid w:val="00E23895"/>
    <w:rsid w:val="00E24A07"/>
    <w:rsid w:val="00E27FE7"/>
    <w:rsid w:val="00E37970"/>
    <w:rsid w:val="00E424E7"/>
    <w:rsid w:val="00E44943"/>
    <w:rsid w:val="00E46D3B"/>
    <w:rsid w:val="00E65DC7"/>
    <w:rsid w:val="00E73CE6"/>
    <w:rsid w:val="00E77F04"/>
    <w:rsid w:val="00E81B00"/>
    <w:rsid w:val="00E945B2"/>
    <w:rsid w:val="00EA2C16"/>
    <w:rsid w:val="00EA6192"/>
    <w:rsid w:val="00EB3549"/>
    <w:rsid w:val="00EB3642"/>
    <w:rsid w:val="00EB652F"/>
    <w:rsid w:val="00EC1F9E"/>
    <w:rsid w:val="00EC4C62"/>
    <w:rsid w:val="00ED0C8D"/>
    <w:rsid w:val="00ED4ACA"/>
    <w:rsid w:val="00ED775E"/>
    <w:rsid w:val="00EE1FA6"/>
    <w:rsid w:val="00EF0590"/>
    <w:rsid w:val="00EF34B7"/>
    <w:rsid w:val="00EF668E"/>
    <w:rsid w:val="00F009D8"/>
    <w:rsid w:val="00F02EED"/>
    <w:rsid w:val="00F037E8"/>
    <w:rsid w:val="00F17389"/>
    <w:rsid w:val="00F17C21"/>
    <w:rsid w:val="00F361B7"/>
    <w:rsid w:val="00F471AE"/>
    <w:rsid w:val="00F52AAA"/>
    <w:rsid w:val="00F5473C"/>
    <w:rsid w:val="00F571F4"/>
    <w:rsid w:val="00F579B6"/>
    <w:rsid w:val="00F77B92"/>
    <w:rsid w:val="00F80541"/>
    <w:rsid w:val="00F95678"/>
    <w:rsid w:val="00FA4492"/>
    <w:rsid w:val="00FC3712"/>
    <w:rsid w:val="00FC47DC"/>
    <w:rsid w:val="00FD0E9E"/>
    <w:rsid w:val="00FD1BA2"/>
    <w:rsid w:val="00FD3D75"/>
    <w:rsid w:val="00FE333A"/>
    <w:rsid w:val="00FF0D94"/>
    <w:rsid w:val="00FF17EF"/>
    <w:rsid w:val="00FF1CFB"/>
    <w:rsid w:val="00FF2EB3"/>
    <w:rsid w:val="00FF644D"/>
    <w:rsid w:val="00FF70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2769"/>
    <o:shapelayout v:ext="edit">
      <o:idmap v:ext="edit" data="1"/>
    </o:shapelayout>
  </w:shapeDefaults>
  <w:decimalSymbol w:val=","/>
  <w:listSeparator w:val=";"/>
  <w14:docId w14:val="497367F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FE7"/>
    <w:pPr>
      <w:suppressAutoHyphens/>
    </w:pPr>
    <w:rPr>
      <w:rFonts w:ascii="Calibri" w:eastAsia="Calibri" w:hAnsi="Calibri" w:cs="Calibri"/>
      <w:lang w:eastAsia="ar-SA"/>
    </w:rPr>
  </w:style>
  <w:style w:type="paragraph" w:styleId="Ttulo1">
    <w:name w:val="heading 1"/>
    <w:basedOn w:val="Normal"/>
    <w:link w:val="Ttulo1Char"/>
    <w:uiPriority w:val="9"/>
    <w:qFormat/>
    <w:rsid w:val="00931FE7"/>
    <w:pPr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31FE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31FE7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31FE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character" w:customStyle="1" w:styleId="WW8Num4z0">
    <w:name w:val="WW8Num4z0"/>
    <w:rsid w:val="00931FE7"/>
    <w:rPr>
      <w:rFonts w:ascii="Wingdings" w:hAnsi="Wingdings"/>
    </w:rPr>
  </w:style>
  <w:style w:type="character" w:customStyle="1" w:styleId="Absatz-Standardschriftart">
    <w:name w:val="Absatz-Standardschriftart"/>
    <w:rsid w:val="00931FE7"/>
  </w:style>
  <w:style w:type="character" w:customStyle="1" w:styleId="WW8Num4z1">
    <w:name w:val="WW8Num4z1"/>
    <w:rsid w:val="00931FE7"/>
    <w:rPr>
      <w:rFonts w:ascii="Courier New" w:hAnsi="Courier New" w:cs="Courier New"/>
    </w:rPr>
  </w:style>
  <w:style w:type="character" w:customStyle="1" w:styleId="WW8Num4z3">
    <w:name w:val="WW8Num4z3"/>
    <w:rsid w:val="00931FE7"/>
    <w:rPr>
      <w:rFonts w:ascii="Symbol" w:hAnsi="Symbol"/>
    </w:rPr>
  </w:style>
  <w:style w:type="character" w:customStyle="1" w:styleId="WW8Num6z0">
    <w:name w:val="WW8Num6z0"/>
    <w:rsid w:val="00931FE7"/>
    <w:rPr>
      <w:b/>
    </w:rPr>
  </w:style>
  <w:style w:type="character" w:customStyle="1" w:styleId="WW8Num9z0">
    <w:name w:val="WW8Num9z0"/>
    <w:rsid w:val="00931FE7"/>
    <w:rPr>
      <w:rFonts w:ascii="Wingdings" w:hAnsi="Wingdings"/>
    </w:rPr>
  </w:style>
  <w:style w:type="character" w:customStyle="1" w:styleId="WW8Num9z1">
    <w:name w:val="WW8Num9z1"/>
    <w:rsid w:val="00931FE7"/>
    <w:rPr>
      <w:rFonts w:ascii="Courier New" w:hAnsi="Courier New" w:cs="Courier New"/>
    </w:rPr>
  </w:style>
  <w:style w:type="character" w:customStyle="1" w:styleId="WW8Num9z3">
    <w:name w:val="WW8Num9z3"/>
    <w:rsid w:val="00931FE7"/>
    <w:rPr>
      <w:rFonts w:ascii="Symbol" w:hAnsi="Symbol"/>
    </w:rPr>
  </w:style>
  <w:style w:type="character" w:customStyle="1" w:styleId="WW8Num12z0">
    <w:name w:val="WW8Num12z0"/>
    <w:rsid w:val="00931FE7"/>
    <w:rPr>
      <w:b/>
    </w:rPr>
  </w:style>
  <w:style w:type="character" w:customStyle="1" w:styleId="Fontepargpadro1">
    <w:name w:val="Fonte parág. padrão1"/>
    <w:rsid w:val="00931FE7"/>
  </w:style>
  <w:style w:type="character" w:customStyle="1" w:styleId="TextodebaloChar">
    <w:name w:val="Texto de balão Char"/>
    <w:rsid w:val="00931FE7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1"/>
    <w:uiPriority w:val="99"/>
    <w:rsid w:val="00931FE7"/>
  </w:style>
  <w:style w:type="character" w:customStyle="1" w:styleId="RodapChar">
    <w:name w:val="Rodapé Char"/>
    <w:basedOn w:val="Fontepargpadro1"/>
    <w:uiPriority w:val="99"/>
    <w:rsid w:val="00931FE7"/>
  </w:style>
  <w:style w:type="character" w:styleId="Hyperlink">
    <w:name w:val="Hyperlink"/>
    <w:rsid w:val="00931FE7"/>
    <w:rPr>
      <w:color w:val="0000FF"/>
      <w:u w:val="single"/>
    </w:rPr>
  </w:style>
  <w:style w:type="character" w:customStyle="1" w:styleId="TextodenotaderodapChar">
    <w:name w:val="Texto de nota de rodapé Char"/>
    <w:rsid w:val="00931FE7"/>
  </w:style>
  <w:style w:type="character" w:customStyle="1" w:styleId="Caracteresdenotaderodap">
    <w:name w:val="Caracteres de nota de rodapé"/>
    <w:rsid w:val="00931FE7"/>
    <w:rPr>
      <w:vertAlign w:val="superscript"/>
    </w:rPr>
  </w:style>
  <w:style w:type="character" w:styleId="Forte">
    <w:name w:val="Strong"/>
    <w:uiPriority w:val="22"/>
    <w:qFormat/>
    <w:rsid w:val="00931FE7"/>
    <w:rPr>
      <w:b/>
      <w:bCs/>
      <w:i w:val="0"/>
      <w:iCs w:val="0"/>
    </w:rPr>
  </w:style>
  <w:style w:type="paragraph" w:customStyle="1" w:styleId="Ttulo10">
    <w:name w:val="Título1"/>
    <w:basedOn w:val="Normal"/>
    <w:next w:val="Corpodetexto"/>
    <w:rsid w:val="00931FE7"/>
    <w:pPr>
      <w:keepNext/>
      <w:spacing w:before="240" w:after="120"/>
    </w:pPr>
    <w:rPr>
      <w:rFonts w:ascii="Times New Roman" w:eastAsia="DejaVu Sans" w:hAnsi="Times New Roman" w:cs="DejaVu Sans"/>
      <w:sz w:val="24"/>
      <w:szCs w:val="28"/>
    </w:rPr>
  </w:style>
  <w:style w:type="paragraph" w:styleId="Corpodetexto">
    <w:name w:val="Body Text"/>
    <w:basedOn w:val="Normal"/>
    <w:link w:val="CorpodetextoChar"/>
    <w:rsid w:val="00931FE7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931FE7"/>
    <w:rPr>
      <w:rFonts w:ascii="Calibri" w:eastAsia="Calibri" w:hAnsi="Calibri" w:cs="Calibri"/>
      <w:lang w:eastAsia="ar-SA"/>
    </w:rPr>
  </w:style>
  <w:style w:type="paragraph" w:styleId="Lista">
    <w:name w:val="List"/>
    <w:basedOn w:val="Corpodetexto"/>
    <w:rsid w:val="00931FE7"/>
  </w:style>
  <w:style w:type="paragraph" w:customStyle="1" w:styleId="Legenda1">
    <w:name w:val="Legenda1"/>
    <w:basedOn w:val="Normal"/>
    <w:rsid w:val="00931FE7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rsid w:val="00931FE7"/>
    <w:pPr>
      <w:suppressLineNumbers/>
    </w:pPr>
  </w:style>
  <w:style w:type="paragraph" w:styleId="Textodebalo">
    <w:name w:val="Balloon Text"/>
    <w:basedOn w:val="Normal"/>
    <w:link w:val="TextodebaloChar1"/>
    <w:rsid w:val="00931F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1">
    <w:name w:val="Texto de balão Char1"/>
    <w:basedOn w:val="Fontepargpadro"/>
    <w:link w:val="Textodebalo"/>
    <w:rsid w:val="00931FE7"/>
    <w:rPr>
      <w:rFonts w:ascii="Tahoma" w:eastAsia="Calibri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1"/>
    <w:uiPriority w:val="99"/>
    <w:rsid w:val="00931FE7"/>
    <w:pPr>
      <w:spacing w:after="0" w:line="240" w:lineRule="auto"/>
    </w:pPr>
  </w:style>
  <w:style w:type="character" w:customStyle="1" w:styleId="CabealhoChar1">
    <w:name w:val="Cabeçalho Char1"/>
    <w:basedOn w:val="Fontepargpadro"/>
    <w:link w:val="Cabealho"/>
    <w:uiPriority w:val="99"/>
    <w:rsid w:val="00931FE7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1"/>
    <w:uiPriority w:val="99"/>
    <w:rsid w:val="00931FE7"/>
    <w:pPr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rsid w:val="00931FE7"/>
    <w:rPr>
      <w:rFonts w:ascii="Calibri" w:eastAsia="Calibri" w:hAnsi="Calibri" w:cs="Calibri"/>
      <w:lang w:eastAsia="ar-SA"/>
    </w:rPr>
  </w:style>
  <w:style w:type="paragraph" w:styleId="PargrafodaLista">
    <w:name w:val="List Paragraph"/>
    <w:basedOn w:val="Normal"/>
    <w:uiPriority w:val="34"/>
    <w:qFormat/>
    <w:rsid w:val="00931FE7"/>
    <w:pPr>
      <w:ind w:left="720"/>
    </w:pPr>
  </w:style>
  <w:style w:type="paragraph" w:styleId="Textodenotaderodap">
    <w:name w:val="footnote text"/>
    <w:basedOn w:val="Normal"/>
    <w:link w:val="TextodenotaderodapChar1"/>
    <w:rsid w:val="00931FE7"/>
    <w:rPr>
      <w:sz w:val="20"/>
      <w:szCs w:val="20"/>
    </w:rPr>
  </w:style>
  <w:style w:type="character" w:customStyle="1" w:styleId="TextodenotaderodapChar1">
    <w:name w:val="Texto de nota de rodapé Char1"/>
    <w:basedOn w:val="Fontepargpadro"/>
    <w:link w:val="Textodenotaderodap"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customStyle="1" w:styleId="Contedodetabela">
    <w:name w:val="Conteúdo de tabela"/>
    <w:basedOn w:val="Normal"/>
    <w:rsid w:val="00931FE7"/>
    <w:pPr>
      <w:suppressLineNumbers/>
    </w:pPr>
  </w:style>
  <w:style w:type="paragraph" w:customStyle="1" w:styleId="Ttulodetabela">
    <w:name w:val="Título de tabela"/>
    <w:basedOn w:val="Contedodetabela"/>
    <w:rsid w:val="00931FE7"/>
    <w:pPr>
      <w:jc w:val="center"/>
    </w:pPr>
    <w:rPr>
      <w:b/>
      <w:bCs/>
    </w:rPr>
  </w:style>
  <w:style w:type="paragraph" w:customStyle="1" w:styleId="Default">
    <w:name w:val="Default"/>
    <w:rsid w:val="00931FE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31FE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31FE7"/>
    <w:pPr>
      <w:spacing w:line="240" w:lineRule="auto"/>
    </w:pPr>
    <w:rPr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931FE7"/>
    <w:rPr>
      <w:rFonts w:ascii="Calibri" w:eastAsia="Calibri" w:hAnsi="Calibri" w:cs="Calibri"/>
      <w:b/>
      <w:bCs/>
      <w:sz w:val="20"/>
      <w:szCs w:val="20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931FE7"/>
    <w:rPr>
      <w:b/>
      <w:bCs/>
    </w:rPr>
  </w:style>
  <w:style w:type="character" w:customStyle="1" w:styleId="apple-converted-space">
    <w:name w:val="apple-converted-space"/>
    <w:basedOn w:val="Fontepargpadro"/>
    <w:rsid w:val="00931FE7"/>
  </w:style>
  <w:style w:type="paragraph" w:styleId="NormalWeb">
    <w:name w:val="Normal (Web)"/>
    <w:basedOn w:val="Normal"/>
    <w:uiPriority w:val="99"/>
    <w:semiHidden/>
    <w:unhideWhenUsed/>
    <w:rsid w:val="00931FE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GradeClara">
    <w:name w:val="Light Grid"/>
    <w:basedOn w:val="Tabelanormal"/>
    <w:uiPriority w:val="62"/>
    <w:rsid w:val="0016333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styleId="Refdecomentrio">
    <w:name w:val="annotation reference"/>
    <w:basedOn w:val="Fontepargpadro"/>
    <w:uiPriority w:val="99"/>
    <w:semiHidden/>
    <w:unhideWhenUsed/>
    <w:rsid w:val="00982681"/>
    <w:rPr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FE7"/>
    <w:pPr>
      <w:suppressAutoHyphens/>
    </w:pPr>
    <w:rPr>
      <w:rFonts w:ascii="Calibri" w:eastAsia="Calibri" w:hAnsi="Calibri" w:cs="Calibri"/>
      <w:lang w:eastAsia="ar-SA"/>
    </w:rPr>
  </w:style>
  <w:style w:type="paragraph" w:styleId="Ttulo1">
    <w:name w:val="heading 1"/>
    <w:basedOn w:val="Normal"/>
    <w:link w:val="Ttulo1Char"/>
    <w:uiPriority w:val="9"/>
    <w:qFormat/>
    <w:rsid w:val="00931FE7"/>
    <w:pPr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31FE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31FE7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31FE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character" w:customStyle="1" w:styleId="WW8Num4z0">
    <w:name w:val="WW8Num4z0"/>
    <w:rsid w:val="00931FE7"/>
    <w:rPr>
      <w:rFonts w:ascii="Wingdings" w:hAnsi="Wingdings"/>
    </w:rPr>
  </w:style>
  <w:style w:type="character" w:customStyle="1" w:styleId="Absatz-Standardschriftart">
    <w:name w:val="Absatz-Standardschriftart"/>
    <w:rsid w:val="00931FE7"/>
  </w:style>
  <w:style w:type="character" w:customStyle="1" w:styleId="WW8Num4z1">
    <w:name w:val="WW8Num4z1"/>
    <w:rsid w:val="00931FE7"/>
    <w:rPr>
      <w:rFonts w:ascii="Courier New" w:hAnsi="Courier New" w:cs="Courier New"/>
    </w:rPr>
  </w:style>
  <w:style w:type="character" w:customStyle="1" w:styleId="WW8Num4z3">
    <w:name w:val="WW8Num4z3"/>
    <w:rsid w:val="00931FE7"/>
    <w:rPr>
      <w:rFonts w:ascii="Symbol" w:hAnsi="Symbol"/>
    </w:rPr>
  </w:style>
  <w:style w:type="character" w:customStyle="1" w:styleId="WW8Num6z0">
    <w:name w:val="WW8Num6z0"/>
    <w:rsid w:val="00931FE7"/>
    <w:rPr>
      <w:b/>
    </w:rPr>
  </w:style>
  <w:style w:type="character" w:customStyle="1" w:styleId="WW8Num9z0">
    <w:name w:val="WW8Num9z0"/>
    <w:rsid w:val="00931FE7"/>
    <w:rPr>
      <w:rFonts w:ascii="Wingdings" w:hAnsi="Wingdings"/>
    </w:rPr>
  </w:style>
  <w:style w:type="character" w:customStyle="1" w:styleId="WW8Num9z1">
    <w:name w:val="WW8Num9z1"/>
    <w:rsid w:val="00931FE7"/>
    <w:rPr>
      <w:rFonts w:ascii="Courier New" w:hAnsi="Courier New" w:cs="Courier New"/>
    </w:rPr>
  </w:style>
  <w:style w:type="character" w:customStyle="1" w:styleId="WW8Num9z3">
    <w:name w:val="WW8Num9z3"/>
    <w:rsid w:val="00931FE7"/>
    <w:rPr>
      <w:rFonts w:ascii="Symbol" w:hAnsi="Symbol"/>
    </w:rPr>
  </w:style>
  <w:style w:type="character" w:customStyle="1" w:styleId="WW8Num12z0">
    <w:name w:val="WW8Num12z0"/>
    <w:rsid w:val="00931FE7"/>
    <w:rPr>
      <w:b/>
    </w:rPr>
  </w:style>
  <w:style w:type="character" w:customStyle="1" w:styleId="Fontepargpadro1">
    <w:name w:val="Fonte parág. padrão1"/>
    <w:rsid w:val="00931FE7"/>
  </w:style>
  <w:style w:type="character" w:customStyle="1" w:styleId="TextodebaloChar">
    <w:name w:val="Texto de balão Char"/>
    <w:rsid w:val="00931FE7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1"/>
    <w:uiPriority w:val="99"/>
    <w:rsid w:val="00931FE7"/>
  </w:style>
  <w:style w:type="character" w:customStyle="1" w:styleId="RodapChar">
    <w:name w:val="Rodapé Char"/>
    <w:basedOn w:val="Fontepargpadro1"/>
    <w:uiPriority w:val="99"/>
    <w:rsid w:val="00931FE7"/>
  </w:style>
  <w:style w:type="character" w:styleId="Hyperlink">
    <w:name w:val="Hyperlink"/>
    <w:rsid w:val="00931FE7"/>
    <w:rPr>
      <w:color w:val="0000FF"/>
      <w:u w:val="single"/>
    </w:rPr>
  </w:style>
  <w:style w:type="character" w:customStyle="1" w:styleId="TextodenotaderodapChar">
    <w:name w:val="Texto de nota de rodapé Char"/>
    <w:rsid w:val="00931FE7"/>
  </w:style>
  <w:style w:type="character" w:customStyle="1" w:styleId="Caracteresdenotaderodap">
    <w:name w:val="Caracteres de nota de rodapé"/>
    <w:rsid w:val="00931FE7"/>
    <w:rPr>
      <w:vertAlign w:val="superscript"/>
    </w:rPr>
  </w:style>
  <w:style w:type="character" w:styleId="Forte">
    <w:name w:val="Strong"/>
    <w:uiPriority w:val="22"/>
    <w:qFormat/>
    <w:rsid w:val="00931FE7"/>
    <w:rPr>
      <w:b/>
      <w:bCs/>
      <w:i w:val="0"/>
      <w:iCs w:val="0"/>
    </w:rPr>
  </w:style>
  <w:style w:type="paragraph" w:customStyle="1" w:styleId="Ttulo10">
    <w:name w:val="Título1"/>
    <w:basedOn w:val="Normal"/>
    <w:next w:val="Corpodetexto"/>
    <w:rsid w:val="00931FE7"/>
    <w:pPr>
      <w:keepNext/>
      <w:spacing w:before="240" w:after="120"/>
    </w:pPr>
    <w:rPr>
      <w:rFonts w:ascii="Times New Roman" w:eastAsia="DejaVu Sans" w:hAnsi="Times New Roman" w:cs="DejaVu Sans"/>
      <w:sz w:val="24"/>
      <w:szCs w:val="28"/>
    </w:rPr>
  </w:style>
  <w:style w:type="paragraph" w:styleId="Corpodetexto">
    <w:name w:val="Body Text"/>
    <w:basedOn w:val="Normal"/>
    <w:link w:val="CorpodetextoChar"/>
    <w:rsid w:val="00931FE7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931FE7"/>
    <w:rPr>
      <w:rFonts w:ascii="Calibri" w:eastAsia="Calibri" w:hAnsi="Calibri" w:cs="Calibri"/>
      <w:lang w:eastAsia="ar-SA"/>
    </w:rPr>
  </w:style>
  <w:style w:type="paragraph" w:styleId="Lista">
    <w:name w:val="List"/>
    <w:basedOn w:val="Corpodetexto"/>
    <w:rsid w:val="00931FE7"/>
  </w:style>
  <w:style w:type="paragraph" w:customStyle="1" w:styleId="Legenda1">
    <w:name w:val="Legenda1"/>
    <w:basedOn w:val="Normal"/>
    <w:rsid w:val="00931FE7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rsid w:val="00931FE7"/>
    <w:pPr>
      <w:suppressLineNumbers/>
    </w:pPr>
  </w:style>
  <w:style w:type="paragraph" w:styleId="Textodebalo">
    <w:name w:val="Balloon Text"/>
    <w:basedOn w:val="Normal"/>
    <w:link w:val="TextodebaloChar1"/>
    <w:rsid w:val="00931F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1">
    <w:name w:val="Texto de balão Char1"/>
    <w:basedOn w:val="Fontepargpadro"/>
    <w:link w:val="Textodebalo"/>
    <w:rsid w:val="00931FE7"/>
    <w:rPr>
      <w:rFonts w:ascii="Tahoma" w:eastAsia="Calibri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1"/>
    <w:uiPriority w:val="99"/>
    <w:rsid w:val="00931FE7"/>
    <w:pPr>
      <w:spacing w:after="0" w:line="240" w:lineRule="auto"/>
    </w:pPr>
  </w:style>
  <w:style w:type="character" w:customStyle="1" w:styleId="CabealhoChar1">
    <w:name w:val="Cabeçalho Char1"/>
    <w:basedOn w:val="Fontepargpadro"/>
    <w:link w:val="Cabealho"/>
    <w:uiPriority w:val="99"/>
    <w:rsid w:val="00931FE7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1"/>
    <w:uiPriority w:val="99"/>
    <w:rsid w:val="00931FE7"/>
    <w:pPr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rsid w:val="00931FE7"/>
    <w:rPr>
      <w:rFonts w:ascii="Calibri" w:eastAsia="Calibri" w:hAnsi="Calibri" w:cs="Calibri"/>
      <w:lang w:eastAsia="ar-SA"/>
    </w:rPr>
  </w:style>
  <w:style w:type="paragraph" w:styleId="PargrafodaLista">
    <w:name w:val="List Paragraph"/>
    <w:basedOn w:val="Normal"/>
    <w:uiPriority w:val="34"/>
    <w:qFormat/>
    <w:rsid w:val="00931FE7"/>
    <w:pPr>
      <w:ind w:left="720"/>
    </w:pPr>
  </w:style>
  <w:style w:type="paragraph" w:styleId="Textodenotaderodap">
    <w:name w:val="footnote text"/>
    <w:basedOn w:val="Normal"/>
    <w:link w:val="TextodenotaderodapChar1"/>
    <w:rsid w:val="00931FE7"/>
    <w:rPr>
      <w:sz w:val="20"/>
      <w:szCs w:val="20"/>
    </w:rPr>
  </w:style>
  <w:style w:type="character" w:customStyle="1" w:styleId="TextodenotaderodapChar1">
    <w:name w:val="Texto de nota de rodapé Char1"/>
    <w:basedOn w:val="Fontepargpadro"/>
    <w:link w:val="Textodenotaderodap"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customStyle="1" w:styleId="Contedodetabela">
    <w:name w:val="Conteúdo de tabela"/>
    <w:basedOn w:val="Normal"/>
    <w:rsid w:val="00931FE7"/>
    <w:pPr>
      <w:suppressLineNumbers/>
    </w:pPr>
  </w:style>
  <w:style w:type="paragraph" w:customStyle="1" w:styleId="Ttulodetabela">
    <w:name w:val="Título de tabela"/>
    <w:basedOn w:val="Contedodetabela"/>
    <w:rsid w:val="00931FE7"/>
    <w:pPr>
      <w:jc w:val="center"/>
    </w:pPr>
    <w:rPr>
      <w:b/>
      <w:bCs/>
    </w:rPr>
  </w:style>
  <w:style w:type="paragraph" w:customStyle="1" w:styleId="Default">
    <w:name w:val="Default"/>
    <w:rsid w:val="00931FE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31FE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31FE7"/>
    <w:pPr>
      <w:spacing w:line="240" w:lineRule="auto"/>
    </w:pPr>
    <w:rPr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931FE7"/>
    <w:rPr>
      <w:rFonts w:ascii="Calibri" w:eastAsia="Calibri" w:hAnsi="Calibri" w:cs="Calibri"/>
      <w:b/>
      <w:bCs/>
      <w:sz w:val="20"/>
      <w:szCs w:val="20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931FE7"/>
    <w:rPr>
      <w:b/>
      <w:bCs/>
    </w:rPr>
  </w:style>
  <w:style w:type="character" w:customStyle="1" w:styleId="apple-converted-space">
    <w:name w:val="apple-converted-space"/>
    <w:basedOn w:val="Fontepargpadro"/>
    <w:rsid w:val="00931FE7"/>
  </w:style>
  <w:style w:type="paragraph" w:styleId="NormalWeb">
    <w:name w:val="Normal (Web)"/>
    <w:basedOn w:val="Normal"/>
    <w:uiPriority w:val="99"/>
    <w:semiHidden/>
    <w:unhideWhenUsed/>
    <w:rsid w:val="00931FE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GradeClara">
    <w:name w:val="Light Grid"/>
    <w:basedOn w:val="Tabelanormal"/>
    <w:uiPriority w:val="62"/>
    <w:rsid w:val="0016333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styleId="Refdecomentrio">
    <w:name w:val="annotation reference"/>
    <w:basedOn w:val="Fontepargpadro"/>
    <w:uiPriority w:val="99"/>
    <w:semiHidden/>
    <w:unhideWhenUsed/>
    <w:rsid w:val="00982681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902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fro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326F11-8D73-42CF-8C3B-BF72975DEC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2146</Words>
  <Characters>11590</Characters>
  <Application>Microsoft Office Word</Application>
  <DocSecurity>0</DocSecurity>
  <Lines>96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Borges Nogueira</dc:creator>
  <cp:lastModifiedBy>Flavia Cristina do Nascimento Anziliero</cp:lastModifiedBy>
  <cp:revision>3</cp:revision>
  <cp:lastPrinted>2016-05-18T11:49:00Z</cp:lastPrinted>
  <dcterms:created xsi:type="dcterms:W3CDTF">2016-05-18T14:14:00Z</dcterms:created>
  <dcterms:modified xsi:type="dcterms:W3CDTF">2016-05-18T14:16:00Z</dcterms:modified>
</cp:coreProperties>
</file>